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F7C1A6" w14:textId="71CCC888" w:rsidR="00EE7B12" w:rsidRDefault="00EE7B12" w:rsidP="00D0183D">
      <w:pPr>
        <w:spacing w:line="360" w:lineRule="auto"/>
        <w:jc w:val="center"/>
        <w:rPr>
          <w:rFonts w:ascii="Copperplate Gothic Light" w:hAnsi="Copperplate Gothic Light"/>
          <w:b/>
          <w:bCs/>
          <w:color w:val="0070C0"/>
          <w:sz w:val="52"/>
          <w:szCs w:val="52"/>
        </w:rPr>
      </w:pPr>
      <w:r>
        <w:rPr>
          <w:noProof/>
        </w:rPr>
        <w:drawing>
          <wp:inline distT="0" distB="0" distL="0" distR="0" wp14:anchorId="5835F155" wp14:editId="5E3FD34C">
            <wp:extent cx="5858510" cy="2641347"/>
            <wp:effectExtent l="0" t="0" r="0" b="6985"/>
            <wp:docPr id="6368215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264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54DD4" w14:textId="33E857D7" w:rsidR="005A5AEF" w:rsidRPr="007D2E91" w:rsidRDefault="005A5AEF" w:rsidP="00D0183D">
      <w:pPr>
        <w:spacing w:line="360" w:lineRule="auto"/>
        <w:jc w:val="center"/>
        <w:rPr>
          <w:color w:val="0070C0"/>
          <w:sz w:val="52"/>
          <w:szCs w:val="52"/>
        </w:rPr>
      </w:pPr>
    </w:p>
    <w:p w14:paraId="53C16912" w14:textId="10000241" w:rsidR="005A5AEF" w:rsidRPr="007D2E91" w:rsidRDefault="001E5E96" w:rsidP="00D0183D">
      <w:pPr>
        <w:spacing w:line="360" w:lineRule="auto"/>
        <w:jc w:val="center"/>
        <w:rPr>
          <w:color w:val="0070C0"/>
          <w:sz w:val="52"/>
          <w:szCs w:val="52"/>
        </w:rPr>
      </w:pPr>
      <w:r>
        <w:rPr>
          <w:noProof/>
        </w:rPr>
        <w:drawing>
          <wp:inline distT="0" distB="0" distL="0" distR="0" wp14:anchorId="04374911" wp14:editId="0017453D">
            <wp:extent cx="5731510" cy="3300730"/>
            <wp:effectExtent l="0" t="0" r="2540" b="0"/>
            <wp:docPr id="108838406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0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6E522" w14:textId="77777777" w:rsidR="00EE7B12" w:rsidRDefault="00EE7B12" w:rsidP="00D0183D">
      <w:pPr>
        <w:spacing w:line="360" w:lineRule="auto"/>
        <w:jc w:val="center"/>
        <w:rPr>
          <w:rFonts w:ascii="Copperplate Gothic Light" w:hAnsi="Copperplate Gothic Light"/>
          <w:b/>
          <w:bCs/>
          <w:color w:val="0070C0"/>
          <w:sz w:val="52"/>
          <w:szCs w:val="52"/>
        </w:rPr>
      </w:pPr>
    </w:p>
    <w:p w14:paraId="79511912" w14:textId="77777777" w:rsidR="00EE7B12" w:rsidRPr="005A5AEF" w:rsidRDefault="00EE7B12" w:rsidP="00D0183D">
      <w:pPr>
        <w:spacing w:line="360" w:lineRule="auto"/>
        <w:jc w:val="center"/>
        <w:rPr>
          <w:rFonts w:ascii="Copperplate Gothic Light" w:hAnsi="Copperplate Gothic Light"/>
          <w:b/>
          <w:bCs/>
          <w:color w:val="0070C0"/>
          <w:sz w:val="52"/>
          <w:szCs w:val="52"/>
        </w:rPr>
      </w:pPr>
      <w:r w:rsidRPr="005A5AEF">
        <w:rPr>
          <w:rFonts w:ascii="Copperplate Gothic Light" w:hAnsi="Copperplate Gothic Light"/>
          <w:b/>
          <w:bCs/>
          <w:color w:val="0070C0"/>
          <w:sz w:val="52"/>
          <w:szCs w:val="52"/>
        </w:rPr>
        <w:t>Academic Audit Report</w:t>
      </w:r>
    </w:p>
    <w:p w14:paraId="373BD1EF" w14:textId="7B280288" w:rsidR="00EE7B12" w:rsidRDefault="00EE7B12" w:rsidP="00D0183D">
      <w:pPr>
        <w:spacing w:line="360" w:lineRule="auto"/>
        <w:jc w:val="center"/>
        <w:rPr>
          <w:rFonts w:ascii="Copperplate Gothic Light" w:hAnsi="Copperplate Gothic Light"/>
          <w:b/>
          <w:bCs/>
          <w:color w:val="0070C0"/>
          <w:sz w:val="52"/>
          <w:szCs w:val="52"/>
        </w:rPr>
      </w:pPr>
      <w:r w:rsidRPr="005A5AEF">
        <w:rPr>
          <w:rFonts w:ascii="Copperplate Gothic Light" w:hAnsi="Copperplate Gothic Light"/>
          <w:b/>
          <w:bCs/>
          <w:color w:val="0070C0"/>
          <w:sz w:val="52"/>
          <w:szCs w:val="52"/>
        </w:rPr>
        <w:t>20</w:t>
      </w:r>
      <w:r w:rsidR="00D0183D">
        <w:rPr>
          <w:rFonts w:ascii="Copperplate Gothic Light" w:hAnsi="Copperplate Gothic Light"/>
          <w:b/>
          <w:bCs/>
          <w:color w:val="0070C0"/>
          <w:sz w:val="52"/>
          <w:szCs w:val="52"/>
        </w:rPr>
        <w:t>7</w:t>
      </w:r>
      <w:r w:rsidR="004E6DE7">
        <w:rPr>
          <w:rFonts w:ascii="Copperplate Gothic Light" w:hAnsi="Copperplate Gothic Light"/>
          <w:b/>
          <w:bCs/>
          <w:color w:val="0070C0"/>
          <w:sz w:val="52"/>
          <w:szCs w:val="52"/>
        </w:rPr>
        <w:t>9</w:t>
      </w:r>
      <w:r w:rsidR="00D0183D">
        <w:rPr>
          <w:rFonts w:ascii="Copperplate Gothic Light" w:hAnsi="Copperplate Gothic Light"/>
          <w:b/>
          <w:bCs/>
          <w:color w:val="0070C0"/>
          <w:sz w:val="52"/>
          <w:szCs w:val="52"/>
        </w:rPr>
        <w:t>/</w:t>
      </w:r>
      <w:r w:rsidR="004E6DE7">
        <w:rPr>
          <w:rFonts w:ascii="Copperplate Gothic Light" w:hAnsi="Copperplate Gothic Light"/>
          <w:b/>
          <w:bCs/>
          <w:color w:val="0070C0"/>
          <w:sz w:val="52"/>
          <w:szCs w:val="52"/>
        </w:rPr>
        <w:t>80</w:t>
      </w:r>
    </w:p>
    <w:p w14:paraId="6D7B3912" w14:textId="2B49613D" w:rsidR="00FD45CC" w:rsidRDefault="00FD45CC">
      <w:pPr>
        <w:rPr>
          <w:rFonts w:ascii="Copperplate Gothic Light" w:hAnsi="Copperplate Gothic Light"/>
          <w:b/>
          <w:bCs/>
          <w:color w:val="0070C0"/>
          <w:sz w:val="52"/>
          <w:szCs w:val="52"/>
        </w:rPr>
      </w:pPr>
      <w:r>
        <w:rPr>
          <w:rFonts w:ascii="Copperplate Gothic Light" w:hAnsi="Copperplate Gothic Light"/>
          <w:b/>
          <w:bCs/>
          <w:color w:val="0070C0"/>
          <w:sz w:val="52"/>
          <w:szCs w:val="52"/>
        </w:rPr>
        <w:br w:type="page"/>
      </w:r>
    </w:p>
    <w:p w14:paraId="39242AF7" w14:textId="58A2D734" w:rsidR="00FD45CC" w:rsidRDefault="00FD45CC" w:rsidP="00D0183D">
      <w:pPr>
        <w:spacing w:line="360" w:lineRule="auto"/>
        <w:jc w:val="center"/>
        <w:rPr>
          <w:rFonts w:ascii="Copperplate Gothic Light" w:hAnsi="Copperplate Gothic Light"/>
          <w:b/>
          <w:bCs/>
          <w:color w:val="0070C0"/>
          <w:sz w:val="52"/>
          <w:szCs w:val="52"/>
        </w:rPr>
      </w:pPr>
      <w:r>
        <w:rPr>
          <w:rFonts w:ascii="Copperplate Gothic Light" w:hAnsi="Copperplate Gothic Light"/>
          <w:b/>
          <w:bCs/>
          <w:noProof/>
          <w:color w:val="0070C0"/>
          <w:sz w:val="52"/>
          <w:szCs w:val="52"/>
        </w:rPr>
        <w:lastRenderedPageBreak/>
        <w:drawing>
          <wp:inline distT="0" distB="0" distL="0" distR="0" wp14:anchorId="27731B4A" wp14:editId="7D4FF92E">
            <wp:extent cx="5731510" cy="8091805"/>
            <wp:effectExtent l="0" t="0" r="2540" b="4445"/>
            <wp:docPr id="29017345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173455" name="Picture 29017345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pperplate Gothic Light" w:hAnsi="Copperplate Gothic Light"/>
          <w:b/>
          <w:bCs/>
          <w:noProof/>
          <w:color w:val="0070C0"/>
          <w:sz w:val="52"/>
          <w:szCs w:val="52"/>
        </w:rPr>
        <w:lastRenderedPageBreak/>
        <w:drawing>
          <wp:inline distT="0" distB="0" distL="0" distR="0" wp14:anchorId="78E8CABE" wp14:editId="2047CB53">
            <wp:extent cx="5731510" cy="8091805"/>
            <wp:effectExtent l="0" t="0" r="2540" b="4445"/>
            <wp:docPr id="50378352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783528" name="Picture 50378352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pperplate Gothic Light" w:hAnsi="Copperplate Gothic Light"/>
          <w:b/>
          <w:bCs/>
          <w:noProof/>
          <w:color w:val="0070C0"/>
          <w:sz w:val="52"/>
          <w:szCs w:val="52"/>
        </w:rPr>
        <w:lastRenderedPageBreak/>
        <w:drawing>
          <wp:inline distT="0" distB="0" distL="0" distR="0" wp14:anchorId="08819580" wp14:editId="53272874">
            <wp:extent cx="5731510" cy="8091805"/>
            <wp:effectExtent l="0" t="0" r="2540" b="4445"/>
            <wp:docPr id="49496586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965868" name="Picture 49496586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pperplate Gothic Light" w:hAnsi="Copperplate Gothic Light"/>
          <w:b/>
          <w:bCs/>
          <w:noProof/>
          <w:color w:val="0070C0"/>
          <w:sz w:val="52"/>
          <w:szCs w:val="52"/>
        </w:rPr>
        <w:lastRenderedPageBreak/>
        <w:drawing>
          <wp:inline distT="0" distB="0" distL="0" distR="0" wp14:anchorId="4F99FE80" wp14:editId="54F1967D">
            <wp:extent cx="5731510" cy="8091805"/>
            <wp:effectExtent l="0" t="0" r="2540" b="4445"/>
            <wp:docPr id="43259066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590660" name="Picture 43259066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pperplate Gothic Light" w:hAnsi="Copperplate Gothic Light"/>
          <w:b/>
          <w:bCs/>
          <w:noProof/>
          <w:color w:val="0070C0"/>
          <w:sz w:val="52"/>
          <w:szCs w:val="52"/>
        </w:rPr>
        <w:lastRenderedPageBreak/>
        <w:drawing>
          <wp:inline distT="0" distB="0" distL="0" distR="0" wp14:anchorId="7BBB6BDC" wp14:editId="56E2C6CD">
            <wp:extent cx="5731510" cy="8091805"/>
            <wp:effectExtent l="0" t="0" r="2540" b="4445"/>
            <wp:docPr id="111036504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365041" name="Picture 111036504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pperplate Gothic Light" w:hAnsi="Copperplate Gothic Light"/>
          <w:b/>
          <w:bCs/>
          <w:noProof/>
          <w:color w:val="0070C0"/>
          <w:sz w:val="52"/>
          <w:szCs w:val="52"/>
        </w:rPr>
        <w:lastRenderedPageBreak/>
        <w:drawing>
          <wp:inline distT="0" distB="0" distL="0" distR="0" wp14:anchorId="5C27F02F" wp14:editId="18DC4F81">
            <wp:extent cx="5731510" cy="8091805"/>
            <wp:effectExtent l="0" t="0" r="2540" b="4445"/>
            <wp:docPr id="196503352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033529" name="Picture 196503352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pperplate Gothic Light" w:hAnsi="Copperplate Gothic Light"/>
          <w:b/>
          <w:bCs/>
          <w:noProof/>
          <w:color w:val="0070C0"/>
          <w:sz w:val="52"/>
          <w:szCs w:val="52"/>
        </w:rPr>
        <w:lastRenderedPageBreak/>
        <w:drawing>
          <wp:inline distT="0" distB="0" distL="0" distR="0" wp14:anchorId="5716C626" wp14:editId="31941452">
            <wp:extent cx="5731510" cy="8091805"/>
            <wp:effectExtent l="0" t="0" r="2540" b="4445"/>
            <wp:docPr id="84429836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298365" name="Picture 84429836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pperplate Gothic Light" w:hAnsi="Copperplate Gothic Light"/>
          <w:b/>
          <w:bCs/>
          <w:noProof/>
          <w:color w:val="0070C0"/>
          <w:sz w:val="52"/>
          <w:szCs w:val="52"/>
        </w:rPr>
        <w:lastRenderedPageBreak/>
        <w:drawing>
          <wp:inline distT="0" distB="0" distL="0" distR="0" wp14:anchorId="1112D975" wp14:editId="521CAFE0">
            <wp:extent cx="5731510" cy="8091805"/>
            <wp:effectExtent l="0" t="0" r="2540" b="4445"/>
            <wp:docPr id="29954843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548432" name="Picture 29954843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C68AA" w14:textId="77777777" w:rsidR="00FD45CC" w:rsidRPr="005A5AEF" w:rsidRDefault="00FD45CC" w:rsidP="00D0183D">
      <w:pPr>
        <w:spacing w:line="360" w:lineRule="auto"/>
        <w:jc w:val="center"/>
        <w:rPr>
          <w:rFonts w:ascii="Copperplate Gothic Light" w:hAnsi="Copperplate Gothic Light"/>
          <w:b/>
          <w:bCs/>
          <w:color w:val="0070C0"/>
          <w:sz w:val="52"/>
          <w:szCs w:val="52"/>
        </w:rPr>
      </w:pPr>
    </w:p>
    <w:p w14:paraId="3A2C600D" w14:textId="77777777" w:rsidR="00FD45CC" w:rsidRPr="00D0183D" w:rsidRDefault="00FD45CC" w:rsidP="00FD45CC">
      <w:pPr>
        <w:spacing w:line="360" w:lineRule="auto"/>
        <w:jc w:val="both"/>
        <w:rPr>
          <w:b/>
          <w:spacing w:val="-2"/>
          <w:sz w:val="24"/>
          <w:szCs w:val="24"/>
        </w:rPr>
      </w:pPr>
      <w:r w:rsidRPr="00D0183D">
        <w:rPr>
          <w:b/>
          <w:spacing w:val="1"/>
          <w:sz w:val="24"/>
          <w:szCs w:val="24"/>
        </w:rPr>
        <w:lastRenderedPageBreak/>
        <w:t>A</w:t>
      </w:r>
      <w:r w:rsidRPr="00D0183D">
        <w:rPr>
          <w:b/>
          <w:spacing w:val="-1"/>
          <w:sz w:val="24"/>
          <w:szCs w:val="24"/>
        </w:rPr>
        <w:t>N</w:t>
      </w:r>
      <w:r w:rsidRPr="00D0183D">
        <w:rPr>
          <w:b/>
          <w:spacing w:val="1"/>
          <w:sz w:val="24"/>
          <w:szCs w:val="24"/>
        </w:rPr>
        <w:t>N</w:t>
      </w:r>
      <w:r w:rsidRPr="00D0183D">
        <w:rPr>
          <w:b/>
          <w:spacing w:val="-3"/>
          <w:sz w:val="24"/>
          <w:szCs w:val="24"/>
        </w:rPr>
        <w:t>E</w:t>
      </w:r>
      <w:r w:rsidRPr="00D0183D">
        <w:rPr>
          <w:b/>
          <w:spacing w:val="3"/>
          <w:sz w:val="24"/>
          <w:szCs w:val="24"/>
        </w:rPr>
        <w:t>X</w:t>
      </w:r>
      <w:r w:rsidRPr="00D0183D">
        <w:rPr>
          <w:b/>
          <w:spacing w:val="-2"/>
          <w:sz w:val="24"/>
          <w:szCs w:val="24"/>
        </w:rPr>
        <w:t>: 1</w:t>
      </w:r>
    </w:p>
    <w:p w14:paraId="536DA55E" w14:textId="77777777" w:rsidR="00FD45CC" w:rsidRPr="00D0183D" w:rsidRDefault="00FD45CC" w:rsidP="00FD45CC">
      <w:pPr>
        <w:spacing w:line="360" w:lineRule="auto"/>
        <w:jc w:val="both"/>
        <w:rPr>
          <w:sz w:val="24"/>
          <w:szCs w:val="24"/>
        </w:rPr>
      </w:pPr>
      <w:r w:rsidRPr="00D0183D">
        <w:rPr>
          <w:b/>
          <w:spacing w:val="-2"/>
          <w:sz w:val="24"/>
          <w:szCs w:val="24"/>
        </w:rPr>
        <w:t xml:space="preserve">1. </w:t>
      </w:r>
      <w:r w:rsidRPr="00D0183D">
        <w:rPr>
          <w:b/>
          <w:spacing w:val="1"/>
          <w:sz w:val="24"/>
          <w:szCs w:val="24"/>
        </w:rPr>
        <w:t>C</w:t>
      </w:r>
      <w:r w:rsidRPr="00D0183D">
        <w:rPr>
          <w:b/>
          <w:sz w:val="24"/>
          <w:szCs w:val="24"/>
        </w:rPr>
        <w:t>ur</w:t>
      </w:r>
      <w:r w:rsidRPr="00D0183D">
        <w:rPr>
          <w:b/>
          <w:spacing w:val="-2"/>
          <w:sz w:val="24"/>
          <w:szCs w:val="24"/>
        </w:rPr>
        <w:t>r</w:t>
      </w:r>
      <w:r w:rsidRPr="00D0183D">
        <w:rPr>
          <w:b/>
          <w:spacing w:val="1"/>
          <w:sz w:val="24"/>
          <w:szCs w:val="24"/>
        </w:rPr>
        <w:t>i</w:t>
      </w:r>
      <w:r w:rsidRPr="00D0183D">
        <w:rPr>
          <w:b/>
          <w:sz w:val="24"/>
          <w:szCs w:val="24"/>
        </w:rPr>
        <w:t>c</w:t>
      </w:r>
      <w:r w:rsidRPr="00D0183D">
        <w:rPr>
          <w:b/>
          <w:spacing w:val="-3"/>
          <w:sz w:val="24"/>
          <w:szCs w:val="24"/>
        </w:rPr>
        <w:t>u</w:t>
      </w:r>
      <w:r w:rsidRPr="00D0183D">
        <w:rPr>
          <w:b/>
          <w:spacing w:val="1"/>
          <w:sz w:val="24"/>
          <w:szCs w:val="24"/>
        </w:rPr>
        <w:t>l</w:t>
      </w:r>
      <w:r w:rsidRPr="00D0183D">
        <w:rPr>
          <w:b/>
          <w:spacing w:val="-1"/>
          <w:sz w:val="24"/>
          <w:szCs w:val="24"/>
        </w:rPr>
        <w:t>a</w:t>
      </w:r>
      <w:r w:rsidRPr="00D0183D">
        <w:rPr>
          <w:b/>
          <w:sz w:val="24"/>
          <w:szCs w:val="24"/>
        </w:rPr>
        <w:t xml:space="preserve">r </w:t>
      </w:r>
      <w:r w:rsidRPr="00D0183D">
        <w:rPr>
          <w:b/>
          <w:spacing w:val="-2"/>
          <w:sz w:val="24"/>
          <w:szCs w:val="24"/>
        </w:rPr>
        <w:t>A</w:t>
      </w:r>
      <w:r w:rsidRPr="00D0183D">
        <w:rPr>
          <w:b/>
          <w:spacing w:val="1"/>
          <w:sz w:val="24"/>
          <w:szCs w:val="24"/>
        </w:rPr>
        <w:t>s</w:t>
      </w:r>
      <w:r w:rsidRPr="00D0183D">
        <w:rPr>
          <w:b/>
          <w:sz w:val="24"/>
          <w:szCs w:val="24"/>
        </w:rPr>
        <w:t>pec</w:t>
      </w:r>
      <w:r w:rsidRPr="00D0183D">
        <w:rPr>
          <w:b/>
          <w:spacing w:val="-2"/>
          <w:sz w:val="24"/>
          <w:szCs w:val="24"/>
        </w:rPr>
        <w:t>t</w:t>
      </w:r>
      <w:r w:rsidRPr="00D0183D">
        <w:rPr>
          <w:b/>
          <w:sz w:val="24"/>
          <w:szCs w:val="24"/>
        </w:rPr>
        <w:t>s</w:t>
      </w:r>
    </w:p>
    <w:tbl>
      <w:tblPr>
        <w:tblW w:w="9352" w:type="dxa"/>
        <w:tblInd w:w="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6"/>
        <w:gridCol w:w="3632"/>
        <w:gridCol w:w="2316"/>
        <w:gridCol w:w="2408"/>
      </w:tblGrid>
      <w:tr w:rsidR="00FD45CC" w:rsidRPr="00D0183D" w14:paraId="045FA470" w14:textId="77777777" w:rsidTr="00201A9E">
        <w:trPr>
          <w:trHeight w:hRule="exact" w:val="492"/>
        </w:trPr>
        <w:tc>
          <w:tcPr>
            <w:tcW w:w="935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6DEE67" w14:textId="77777777" w:rsidR="00FD45CC" w:rsidRPr="00D0183D" w:rsidRDefault="00FD45CC" w:rsidP="00201A9E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0183D">
              <w:rPr>
                <w:b/>
                <w:spacing w:val="1"/>
                <w:sz w:val="24"/>
                <w:szCs w:val="24"/>
              </w:rPr>
              <w:t>C</w:t>
            </w:r>
            <w:r w:rsidRPr="00D0183D">
              <w:rPr>
                <w:b/>
                <w:sz w:val="24"/>
                <w:szCs w:val="24"/>
              </w:rPr>
              <w:t>ur</w:t>
            </w:r>
            <w:r w:rsidRPr="00D0183D">
              <w:rPr>
                <w:b/>
                <w:spacing w:val="-2"/>
                <w:sz w:val="24"/>
                <w:szCs w:val="24"/>
              </w:rPr>
              <w:t>r</w:t>
            </w:r>
            <w:r w:rsidRPr="00D0183D">
              <w:rPr>
                <w:b/>
                <w:spacing w:val="1"/>
                <w:sz w:val="24"/>
                <w:szCs w:val="24"/>
              </w:rPr>
              <w:t>i</w:t>
            </w:r>
            <w:r w:rsidRPr="00D0183D">
              <w:rPr>
                <w:b/>
                <w:sz w:val="24"/>
                <w:szCs w:val="24"/>
              </w:rPr>
              <w:t>c</w:t>
            </w:r>
            <w:r w:rsidRPr="00D0183D">
              <w:rPr>
                <w:b/>
                <w:spacing w:val="-3"/>
                <w:sz w:val="24"/>
                <w:szCs w:val="24"/>
              </w:rPr>
              <w:t>u</w:t>
            </w:r>
            <w:r w:rsidRPr="00D0183D">
              <w:rPr>
                <w:b/>
                <w:spacing w:val="1"/>
                <w:sz w:val="24"/>
                <w:szCs w:val="24"/>
              </w:rPr>
              <w:t>l</w:t>
            </w:r>
            <w:r w:rsidRPr="00D0183D">
              <w:rPr>
                <w:b/>
                <w:spacing w:val="-1"/>
                <w:sz w:val="24"/>
                <w:szCs w:val="24"/>
              </w:rPr>
              <w:t>a</w:t>
            </w:r>
            <w:r w:rsidRPr="00D0183D">
              <w:rPr>
                <w:b/>
                <w:sz w:val="24"/>
                <w:szCs w:val="24"/>
              </w:rPr>
              <w:t xml:space="preserve">r </w:t>
            </w:r>
            <w:r w:rsidRPr="00D0183D">
              <w:rPr>
                <w:b/>
                <w:spacing w:val="-2"/>
                <w:sz w:val="24"/>
                <w:szCs w:val="24"/>
              </w:rPr>
              <w:t>A</w:t>
            </w:r>
            <w:r w:rsidRPr="00D0183D">
              <w:rPr>
                <w:b/>
                <w:spacing w:val="1"/>
                <w:sz w:val="24"/>
                <w:szCs w:val="24"/>
              </w:rPr>
              <w:t>s</w:t>
            </w:r>
            <w:r w:rsidRPr="00D0183D">
              <w:rPr>
                <w:b/>
                <w:sz w:val="24"/>
                <w:szCs w:val="24"/>
              </w:rPr>
              <w:t>pec</w:t>
            </w:r>
            <w:r w:rsidRPr="00D0183D">
              <w:rPr>
                <w:b/>
                <w:spacing w:val="-2"/>
                <w:sz w:val="24"/>
                <w:szCs w:val="24"/>
              </w:rPr>
              <w:t>t</w:t>
            </w:r>
            <w:r w:rsidRPr="00D0183D">
              <w:rPr>
                <w:b/>
                <w:sz w:val="24"/>
                <w:szCs w:val="24"/>
              </w:rPr>
              <w:t>s</w:t>
            </w:r>
          </w:p>
        </w:tc>
      </w:tr>
      <w:tr w:rsidR="00FD45CC" w:rsidRPr="00D0183D" w14:paraId="3C4EEC9A" w14:textId="77777777" w:rsidTr="00201A9E">
        <w:trPr>
          <w:trHeight w:hRule="exact" w:val="391"/>
        </w:trPr>
        <w:tc>
          <w:tcPr>
            <w:tcW w:w="9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3406F2" w14:textId="77777777" w:rsidR="00FD45CC" w:rsidRPr="00D0183D" w:rsidRDefault="00FD45CC" w:rsidP="00201A9E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S. </w:t>
            </w:r>
            <w:r w:rsidRPr="00D0183D">
              <w:rPr>
                <w:spacing w:val="-1"/>
                <w:sz w:val="24"/>
                <w:szCs w:val="24"/>
              </w:rPr>
              <w:t>N</w:t>
            </w:r>
            <w:r w:rsidRPr="00D0183D">
              <w:rPr>
                <w:sz w:val="24"/>
                <w:szCs w:val="24"/>
              </w:rPr>
              <w:t>o.</w:t>
            </w:r>
          </w:p>
        </w:tc>
        <w:tc>
          <w:tcPr>
            <w:tcW w:w="3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FB5CD6" w14:textId="77777777" w:rsidR="00FD45CC" w:rsidRPr="00D0183D" w:rsidRDefault="00FD45CC" w:rsidP="00201A9E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0183D">
              <w:rPr>
                <w:spacing w:val="-2"/>
                <w:sz w:val="24"/>
                <w:szCs w:val="24"/>
              </w:rPr>
              <w:t>I</w:t>
            </w:r>
            <w:r w:rsidRPr="00D0183D">
              <w:rPr>
                <w:spacing w:val="1"/>
                <w:sz w:val="24"/>
                <w:szCs w:val="24"/>
              </w:rPr>
              <w:t>t</w:t>
            </w:r>
            <w:r w:rsidRPr="00D0183D">
              <w:rPr>
                <w:sz w:val="24"/>
                <w:szCs w:val="24"/>
              </w:rPr>
              <w:t>em</w:t>
            </w:r>
          </w:p>
        </w:tc>
        <w:tc>
          <w:tcPr>
            <w:tcW w:w="23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255F4C" w14:textId="77777777" w:rsidR="00FD45CC" w:rsidRPr="00D0183D" w:rsidRDefault="00FD45CC" w:rsidP="00201A9E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0183D">
              <w:rPr>
                <w:spacing w:val="-1"/>
                <w:sz w:val="24"/>
                <w:szCs w:val="24"/>
              </w:rPr>
              <w:t>Supporting Documents</w:t>
            </w:r>
          </w:p>
        </w:tc>
        <w:tc>
          <w:tcPr>
            <w:tcW w:w="2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C5D37B" w14:textId="77777777" w:rsidR="00FD45CC" w:rsidRPr="00D0183D" w:rsidRDefault="00FD45CC" w:rsidP="00201A9E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0183D">
              <w:rPr>
                <w:spacing w:val="-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e</w:t>
            </w:r>
            <w:r w:rsidRPr="00D0183D">
              <w:rPr>
                <w:spacing w:val="1"/>
                <w:sz w:val="24"/>
                <w:szCs w:val="24"/>
              </w:rPr>
              <w:t>m</w:t>
            </w:r>
            <w:r w:rsidRPr="00D0183D">
              <w:rPr>
                <w:spacing w:val="-2"/>
                <w:sz w:val="24"/>
                <w:szCs w:val="24"/>
              </w:rPr>
              <w:t>a</w:t>
            </w:r>
            <w:r w:rsidRPr="00D0183D">
              <w:rPr>
                <w:spacing w:val="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ks</w:t>
            </w:r>
          </w:p>
        </w:tc>
      </w:tr>
      <w:tr w:rsidR="00FD45CC" w:rsidRPr="00D0183D" w14:paraId="18E07033" w14:textId="77777777" w:rsidTr="00F5096B">
        <w:trPr>
          <w:trHeight w:hRule="exact" w:val="1983"/>
        </w:trPr>
        <w:tc>
          <w:tcPr>
            <w:tcW w:w="9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D79E65" w14:textId="77777777" w:rsidR="00FD45CC" w:rsidRPr="00D0183D" w:rsidRDefault="00FD45CC" w:rsidP="00F5096B">
            <w:pPr>
              <w:spacing w:line="360" w:lineRule="auto"/>
              <w:ind w:right="104"/>
              <w:jc w:val="both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1.1.</w:t>
            </w:r>
          </w:p>
        </w:tc>
        <w:tc>
          <w:tcPr>
            <w:tcW w:w="3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E46958" w14:textId="77777777" w:rsidR="00FD45CC" w:rsidRPr="00D0183D" w:rsidRDefault="00FD45CC" w:rsidP="00F5096B">
            <w:pPr>
              <w:spacing w:line="360" w:lineRule="auto"/>
              <w:ind w:right="104"/>
              <w:rPr>
                <w:sz w:val="24"/>
                <w:szCs w:val="24"/>
              </w:rPr>
            </w:pPr>
            <w:r w:rsidRPr="00D0183D">
              <w:rPr>
                <w:spacing w:val="-1"/>
                <w:sz w:val="24"/>
                <w:szCs w:val="24"/>
              </w:rPr>
              <w:t>Institution has been providing opportunities to participate workshops, seminars and trainings for enhancement of quality education</w:t>
            </w:r>
          </w:p>
        </w:tc>
        <w:tc>
          <w:tcPr>
            <w:tcW w:w="23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AA614F" w14:textId="77777777" w:rsidR="00FD45CC" w:rsidRPr="00D0183D" w:rsidRDefault="00FD45CC" w:rsidP="00F5096B">
            <w:pPr>
              <w:spacing w:line="360" w:lineRule="auto"/>
              <w:ind w:right="104"/>
              <w:jc w:val="both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Photos, Minutes</w:t>
            </w:r>
          </w:p>
        </w:tc>
        <w:tc>
          <w:tcPr>
            <w:tcW w:w="2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D8CA93" w14:textId="6595E6A9" w:rsidR="00FD45CC" w:rsidRPr="00D0183D" w:rsidRDefault="00000000" w:rsidP="00F5096B">
            <w:pPr>
              <w:spacing w:line="360" w:lineRule="auto"/>
              <w:ind w:right="104"/>
              <w:rPr>
                <w:sz w:val="24"/>
                <w:szCs w:val="24"/>
              </w:rPr>
            </w:pPr>
            <w:hyperlink r:id="rId17" w:anchor="RMCMinutesandWorkshopPhotos" w:history="1">
              <w:r w:rsidR="00FD45CC" w:rsidRPr="00F5096B">
                <w:rPr>
                  <w:rStyle w:val="Hyperlink"/>
                  <w:sz w:val="24"/>
                  <w:szCs w:val="24"/>
                </w:rPr>
                <w:t xml:space="preserve">Annex 1, </w:t>
              </w:r>
              <w:r w:rsidR="00F5096B" w:rsidRPr="00F5096B">
                <w:rPr>
                  <w:rStyle w:val="Hyperlink"/>
                  <w:sz w:val="24"/>
                  <w:szCs w:val="24"/>
                </w:rPr>
                <w:t>RMC Minutes &amp; Workshop photos, pg. 12-21</w:t>
              </w:r>
            </w:hyperlink>
          </w:p>
        </w:tc>
      </w:tr>
      <w:tr w:rsidR="00FD45CC" w:rsidRPr="00D0183D" w14:paraId="1B5A386C" w14:textId="77777777" w:rsidTr="00F5096B">
        <w:trPr>
          <w:trHeight w:hRule="exact" w:val="1263"/>
        </w:trPr>
        <w:tc>
          <w:tcPr>
            <w:tcW w:w="9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3D25AC" w14:textId="77777777" w:rsidR="00FD45CC" w:rsidRPr="00D0183D" w:rsidRDefault="00FD45CC" w:rsidP="00F5096B">
            <w:pPr>
              <w:spacing w:line="360" w:lineRule="auto"/>
              <w:ind w:right="104"/>
              <w:jc w:val="both"/>
              <w:rPr>
                <w:sz w:val="24"/>
                <w:szCs w:val="24"/>
              </w:rPr>
            </w:pPr>
            <w:bookmarkStart w:id="0" w:name="CoursesOfferedinCampus" w:colFirst="3" w:colLast="3"/>
            <w:r w:rsidRPr="00D0183D">
              <w:rPr>
                <w:sz w:val="24"/>
                <w:szCs w:val="24"/>
              </w:rPr>
              <w:t>1.2.</w:t>
            </w:r>
          </w:p>
        </w:tc>
        <w:tc>
          <w:tcPr>
            <w:tcW w:w="3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DB2CD2" w14:textId="77777777" w:rsidR="00FD45CC" w:rsidRPr="00D0183D" w:rsidRDefault="00FD45CC" w:rsidP="00F5096B">
            <w:pPr>
              <w:spacing w:line="360" w:lineRule="auto"/>
              <w:ind w:right="104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Tot</w:t>
            </w:r>
            <w:r w:rsidRPr="00D0183D">
              <w:rPr>
                <w:spacing w:val="-2"/>
                <w:sz w:val="24"/>
                <w:szCs w:val="24"/>
              </w:rPr>
              <w:t>a</w:t>
            </w:r>
            <w:r w:rsidRPr="00D0183D">
              <w:rPr>
                <w:sz w:val="24"/>
                <w:szCs w:val="24"/>
              </w:rPr>
              <w:t>l</w:t>
            </w:r>
            <w:r w:rsidRPr="00D0183D">
              <w:rPr>
                <w:spacing w:val="1"/>
                <w:sz w:val="24"/>
                <w:szCs w:val="24"/>
              </w:rPr>
              <w:t xml:space="preserve"> </w:t>
            </w:r>
            <w:r w:rsidRPr="00D0183D">
              <w:rPr>
                <w:sz w:val="24"/>
                <w:szCs w:val="24"/>
              </w:rPr>
              <w:t>n</w:t>
            </w:r>
            <w:r w:rsidRPr="00D0183D">
              <w:rPr>
                <w:spacing w:val="-2"/>
                <w:sz w:val="24"/>
                <w:szCs w:val="24"/>
              </w:rPr>
              <w:t>u</w:t>
            </w:r>
            <w:r w:rsidRPr="00D0183D">
              <w:rPr>
                <w:spacing w:val="1"/>
                <w:sz w:val="24"/>
                <w:szCs w:val="24"/>
              </w:rPr>
              <w:t>m</w:t>
            </w:r>
            <w:r w:rsidRPr="00D0183D">
              <w:rPr>
                <w:sz w:val="24"/>
                <w:szCs w:val="24"/>
              </w:rPr>
              <w:t>b</w:t>
            </w:r>
            <w:r w:rsidRPr="00D0183D">
              <w:rPr>
                <w:spacing w:val="-2"/>
                <w:sz w:val="24"/>
                <w:szCs w:val="24"/>
              </w:rPr>
              <w:t>e</w:t>
            </w:r>
            <w:r w:rsidRPr="00D0183D">
              <w:rPr>
                <w:sz w:val="24"/>
                <w:szCs w:val="24"/>
              </w:rPr>
              <w:t>r</w:t>
            </w:r>
            <w:r w:rsidRPr="00D0183D">
              <w:rPr>
                <w:spacing w:val="1"/>
                <w:sz w:val="24"/>
                <w:szCs w:val="24"/>
              </w:rPr>
              <w:t xml:space="preserve"> </w:t>
            </w:r>
            <w:r w:rsidRPr="00D0183D">
              <w:rPr>
                <w:sz w:val="24"/>
                <w:szCs w:val="24"/>
              </w:rPr>
              <w:t>of</w:t>
            </w:r>
            <w:r w:rsidRPr="00D0183D">
              <w:rPr>
                <w:spacing w:val="-2"/>
                <w:sz w:val="24"/>
                <w:szCs w:val="24"/>
              </w:rPr>
              <w:t xml:space="preserve"> </w:t>
            </w:r>
            <w:r w:rsidRPr="00D0183D">
              <w:rPr>
                <w:sz w:val="24"/>
                <w:szCs w:val="24"/>
              </w:rPr>
              <w:t>cou</w:t>
            </w:r>
            <w:r w:rsidRPr="00D0183D">
              <w:rPr>
                <w:spacing w:val="-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s</w:t>
            </w:r>
            <w:r w:rsidRPr="00D0183D">
              <w:rPr>
                <w:spacing w:val="1"/>
                <w:sz w:val="24"/>
                <w:szCs w:val="24"/>
              </w:rPr>
              <w:t>e</w:t>
            </w:r>
            <w:r w:rsidRPr="00D0183D">
              <w:rPr>
                <w:sz w:val="24"/>
                <w:szCs w:val="24"/>
              </w:rPr>
              <w:t>s</w:t>
            </w:r>
            <w:r w:rsidRPr="00D0183D">
              <w:rPr>
                <w:spacing w:val="-2"/>
                <w:sz w:val="24"/>
                <w:szCs w:val="24"/>
              </w:rPr>
              <w:t xml:space="preserve"> </w:t>
            </w:r>
            <w:r w:rsidRPr="00D0183D">
              <w:rPr>
                <w:sz w:val="24"/>
                <w:szCs w:val="24"/>
              </w:rPr>
              <w:t>a</w:t>
            </w:r>
            <w:r w:rsidRPr="00D0183D">
              <w:rPr>
                <w:spacing w:val="-2"/>
                <w:sz w:val="24"/>
                <w:szCs w:val="24"/>
              </w:rPr>
              <w:t>c</w:t>
            </w:r>
            <w:r w:rsidRPr="00D0183D">
              <w:rPr>
                <w:spacing w:val="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oss</w:t>
            </w:r>
            <w:r w:rsidRPr="00D0183D">
              <w:rPr>
                <w:spacing w:val="-1"/>
                <w:sz w:val="24"/>
                <w:szCs w:val="24"/>
              </w:rPr>
              <w:t xml:space="preserve"> </w:t>
            </w:r>
            <w:r w:rsidRPr="00D0183D">
              <w:rPr>
                <w:sz w:val="24"/>
                <w:szCs w:val="24"/>
              </w:rPr>
              <w:t>a</w:t>
            </w:r>
            <w:r w:rsidRPr="00D0183D">
              <w:rPr>
                <w:spacing w:val="-1"/>
                <w:sz w:val="24"/>
                <w:szCs w:val="24"/>
              </w:rPr>
              <w:t>l</w:t>
            </w:r>
            <w:r w:rsidRPr="00D0183D">
              <w:rPr>
                <w:sz w:val="24"/>
                <w:szCs w:val="24"/>
              </w:rPr>
              <w:t>l p</w:t>
            </w:r>
            <w:r w:rsidRPr="00D0183D">
              <w:rPr>
                <w:spacing w:val="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og</w:t>
            </w:r>
            <w:r w:rsidRPr="00D0183D">
              <w:rPr>
                <w:spacing w:val="-2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a</w:t>
            </w:r>
            <w:r w:rsidRPr="00D0183D">
              <w:rPr>
                <w:spacing w:val="-1"/>
                <w:sz w:val="24"/>
                <w:szCs w:val="24"/>
              </w:rPr>
              <w:t>m</w:t>
            </w:r>
            <w:r w:rsidRPr="00D0183D">
              <w:rPr>
                <w:sz w:val="24"/>
                <w:szCs w:val="24"/>
              </w:rPr>
              <w:t>s</w:t>
            </w:r>
          </w:p>
        </w:tc>
        <w:tc>
          <w:tcPr>
            <w:tcW w:w="23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535F84" w14:textId="77777777" w:rsidR="00FD45CC" w:rsidRPr="00D0183D" w:rsidRDefault="00FD45CC" w:rsidP="00F5096B">
            <w:pPr>
              <w:spacing w:line="360" w:lineRule="auto"/>
              <w:ind w:right="104"/>
              <w:jc w:val="both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 Courses offered in campus</w:t>
            </w:r>
          </w:p>
        </w:tc>
        <w:tc>
          <w:tcPr>
            <w:tcW w:w="2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83FBA9" w14:textId="077D836E" w:rsidR="00FD45CC" w:rsidRPr="00D0183D" w:rsidRDefault="00000000" w:rsidP="00F5096B">
            <w:pPr>
              <w:spacing w:line="360" w:lineRule="auto"/>
              <w:ind w:right="104"/>
              <w:rPr>
                <w:sz w:val="24"/>
                <w:szCs w:val="24"/>
              </w:rPr>
            </w:pPr>
            <w:hyperlink r:id="rId18" w:anchor="CoursesOfferedinCampus" w:history="1">
              <w:r w:rsidR="00F5096B" w:rsidRPr="00F5096B">
                <w:rPr>
                  <w:rStyle w:val="Hyperlink"/>
                  <w:sz w:val="24"/>
                  <w:szCs w:val="24"/>
                </w:rPr>
                <w:t>Annex 1, Coursed offered in CMC, pg. 22-27</w:t>
              </w:r>
            </w:hyperlink>
          </w:p>
        </w:tc>
      </w:tr>
      <w:bookmarkEnd w:id="0"/>
      <w:tr w:rsidR="00FD45CC" w:rsidRPr="00D0183D" w14:paraId="37DCE52A" w14:textId="77777777" w:rsidTr="00201A9E">
        <w:trPr>
          <w:trHeight w:hRule="exact" w:val="768"/>
        </w:trPr>
        <w:tc>
          <w:tcPr>
            <w:tcW w:w="9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333949" w14:textId="77777777" w:rsidR="00FD45CC" w:rsidRPr="00D0183D" w:rsidRDefault="00FD45CC" w:rsidP="00F5096B">
            <w:pPr>
              <w:spacing w:line="360" w:lineRule="auto"/>
              <w:ind w:right="104"/>
              <w:jc w:val="both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1.3</w:t>
            </w:r>
          </w:p>
        </w:tc>
        <w:tc>
          <w:tcPr>
            <w:tcW w:w="3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298C40" w14:textId="77777777" w:rsidR="00FD45CC" w:rsidRPr="00D0183D" w:rsidRDefault="00FD45CC" w:rsidP="00F5096B">
            <w:pPr>
              <w:spacing w:line="360" w:lineRule="auto"/>
              <w:ind w:right="104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Feedb</w:t>
            </w:r>
            <w:r w:rsidRPr="00D0183D">
              <w:rPr>
                <w:spacing w:val="-2"/>
                <w:sz w:val="24"/>
                <w:szCs w:val="24"/>
              </w:rPr>
              <w:t>a</w:t>
            </w:r>
            <w:r w:rsidRPr="00D0183D">
              <w:rPr>
                <w:sz w:val="24"/>
                <w:szCs w:val="24"/>
              </w:rPr>
              <w:t>ck on</w:t>
            </w:r>
            <w:r w:rsidRPr="00D0183D">
              <w:rPr>
                <w:spacing w:val="-2"/>
                <w:sz w:val="24"/>
                <w:szCs w:val="24"/>
              </w:rPr>
              <w:t xml:space="preserve"> </w:t>
            </w:r>
            <w:r w:rsidRPr="00D0183D">
              <w:rPr>
                <w:sz w:val="24"/>
                <w:szCs w:val="24"/>
              </w:rPr>
              <w:t>cu</w:t>
            </w:r>
            <w:r w:rsidRPr="00D0183D">
              <w:rPr>
                <w:spacing w:val="-1"/>
                <w:sz w:val="24"/>
                <w:szCs w:val="24"/>
              </w:rPr>
              <w:t>r</w:t>
            </w:r>
            <w:r w:rsidRPr="00D0183D">
              <w:rPr>
                <w:spacing w:val="1"/>
                <w:sz w:val="24"/>
                <w:szCs w:val="24"/>
              </w:rPr>
              <w:t>ri</w:t>
            </w:r>
            <w:r w:rsidRPr="00D0183D">
              <w:rPr>
                <w:spacing w:val="-2"/>
                <w:sz w:val="24"/>
                <w:szCs w:val="24"/>
              </w:rPr>
              <w:t>c</w:t>
            </w:r>
            <w:r w:rsidRPr="00D0183D">
              <w:rPr>
                <w:sz w:val="24"/>
                <w:szCs w:val="24"/>
              </w:rPr>
              <w:t>u</w:t>
            </w:r>
            <w:r w:rsidRPr="00D0183D">
              <w:rPr>
                <w:spacing w:val="1"/>
                <w:sz w:val="24"/>
                <w:szCs w:val="24"/>
              </w:rPr>
              <w:t>l</w:t>
            </w:r>
            <w:r w:rsidRPr="00D0183D">
              <w:rPr>
                <w:spacing w:val="-2"/>
                <w:sz w:val="24"/>
                <w:szCs w:val="24"/>
              </w:rPr>
              <w:t>ar</w:t>
            </w:r>
            <w:r w:rsidRPr="00D0183D">
              <w:rPr>
                <w:spacing w:val="1"/>
                <w:sz w:val="24"/>
                <w:szCs w:val="24"/>
              </w:rPr>
              <w:t xml:space="preserve"> </w:t>
            </w:r>
            <w:r w:rsidRPr="00D0183D">
              <w:rPr>
                <w:spacing w:val="-2"/>
                <w:sz w:val="24"/>
                <w:szCs w:val="24"/>
              </w:rPr>
              <w:t>an</w:t>
            </w:r>
            <w:r w:rsidRPr="00D0183D">
              <w:rPr>
                <w:sz w:val="24"/>
                <w:szCs w:val="24"/>
              </w:rPr>
              <w:t>d o</w:t>
            </w:r>
            <w:r w:rsidRPr="00D0183D">
              <w:rPr>
                <w:spacing w:val="1"/>
                <w:sz w:val="24"/>
                <w:szCs w:val="24"/>
              </w:rPr>
              <w:t>t</w:t>
            </w:r>
            <w:r w:rsidRPr="00D0183D">
              <w:rPr>
                <w:sz w:val="24"/>
                <w:szCs w:val="24"/>
              </w:rPr>
              <w:t>h</w:t>
            </w:r>
            <w:r w:rsidRPr="00D0183D">
              <w:rPr>
                <w:spacing w:val="-2"/>
                <w:sz w:val="24"/>
                <w:szCs w:val="24"/>
              </w:rPr>
              <w:t>e</w:t>
            </w:r>
            <w:r w:rsidRPr="00D0183D">
              <w:rPr>
                <w:sz w:val="24"/>
                <w:szCs w:val="24"/>
              </w:rPr>
              <w:t>r a</w:t>
            </w:r>
            <w:r w:rsidRPr="00D0183D">
              <w:rPr>
                <w:spacing w:val="1"/>
                <w:sz w:val="24"/>
                <w:szCs w:val="24"/>
              </w:rPr>
              <w:t>s</w:t>
            </w:r>
            <w:r w:rsidRPr="00D0183D">
              <w:rPr>
                <w:sz w:val="24"/>
                <w:szCs w:val="24"/>
              </w:rPr>
              <w:t>pe</w:t>
            </w:r>
            <w:r w:rsidRPr="00D0183D">
              <w:rPr>
                <w:spacing w:val="-2"/>
                <w:sz w:val="24"/>
                <w:szCs w:val="24"/>
              </w:rPr>
              <w:t>c</w:t>
            </w:r>
            <w:r w:rsidRPr="00D0183D">
              <w:rPr>
                <w:spacing w:val="1"/>
                <w:sz w:val="24"/>
                <w:szCs w:val="24"/>
              </w:rPr>
              <w:t>t</w:t>
            </w:r>
            <w:r w:rsidRPr="00D0183D">
              <w:rPr>
                <w:sz w:val="24"/>
                <w:szCs w:val="24"/>
              </w:rPr>
              <w:t>s</w:t>
            </w:r>
            <w:r w:rsidRPr="00D0183D">
              <w:rPr>
                <w:spacing w:val="-2"/>
                <w:sz w:val="24"/>
                <w:szCs w:val="24"/>
              </w:rPr>
              <w:t xml:space="preserve"> </w:t>
            </w:r>
            <w:r w:rsidRPr="00D0183D">
              <w:rPr>
                <w:spacing w:val="1"/>
                <w:sz w:val="24"/>
                <w:szCs w:val="24"/>
              </w:rPr>
              <w:t>fr</w:t>
            </w:r>
            <w:r w:rsidRPr="00D0183D">
              <w:rPr>
                <w:spacing w:val="-2"/>
                <w:sz w:val="24"/>
                <w:szCs w:val="24"/>
              </w:rPr>
              <w:t>o</w:t>
            </w:r>
            <w:r w:rsidRPr="00D0183D">
              <w:rPr>
                <w:sz w:val="24"/>
                <w:szCs w:val="24"/>
              </w:rPr>
              <w:t>m</w:t>
            </w:r>
            <w:r w:rsidRPr="00D0183D">
              <w:rPr>
                <w:spacing w:val="-1"/>
                <w:sz w:val="24"/>
                <w:szCs w:val="24"/>
              </w:rPr>
              <w:t xml:space="preserve"> </w:t>
            </w:r>
            <w:r w:rsidRPr="00D0183D">
              <w:rPr>
                <w:sz w:val="24"/>
                <w:szCs w:val="24"/>
              </w:rPr>
              <w:t>s</w:t>
            </w:r>
            <w:r w:rsidRPr="00D0183D">
              <w:rPr>
                <w:spacing w:val="1"/>
                <w:sz w:val="24"/>
                <w:szCs w:val="24"/>
              </w:rPr>
              <w:t>t</w:t>
            </w:r>
            <w:r w:rsidRPr="00D0183D">
              <w:rPr>
                <w:spacing w:val="-2"/>
                <w:sz w:val="24"/>
                <w:szCs w:val="24"/>
              </w:rPr>
              <w:t>a</w:t>
            </w:r>
            <w:r w:rsidRPr="00D0183D">
              <w:rPr>
                <w:sz w:val="24"/>
                <w:szCs w:val="24"/>
              </w:rPr>
              <w:t>keh</w:t>
            </w:r>
            <w:r w:rsidRPr="00D0183D">
              <w:rPr>
                <w:spacing w:val="-2"/>
                <w:sz w:val="24"/>
                <w:szCs w:val="24"/>
              </w:rPr>
              <w:t>o</w:t>
            </w:r>
            <w:r w:rsidRPr="00D0183D">
              <w:rPr>
                <w:spacing w:val="1"/>
                <w:sz w:val="24"/>
                <w:szCs w:val="24"/>
              </w:rPr>
              <w:t>l</w:t>
            </w:r>
            <w:r w:rsidRPr="00D0183D">
              <w:rPr>
                <w:sz w:val="24"/>
                <w:szCs w:val="24"/>
              </w:rPr>
              <w:t>d</w:t>
            </w:r>
            <w:r w:rsidRPr="00D0183D">
              <w:rPr>
                <w:spacing w:val="-2"/>
                <w:sz w:val="24"/>
                <w:szCs w:val="24"/>
              </w:rPr>
              <w:t>e</w:t>
            </w:r>
            <w:r w:rsidRPr="00D0183D">
              <w:rPr>
                <w:spacing w:val="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s</w:t>
            </w:r>
          </w:p>
        </w:tc>
        <w:tc>
          <w:tcPr>
            <w:tcW w:w="23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F627ED" w14:textId="59DC3B61" w:rsidR="00FD45CC" w:rsidRPr="00D0183D" w:rsidRDefault="00F5096B" w:rsidP="00F5096B">
            <w:pPr>
              <w:spacing w:line="360" w:lineRule="auto"/>
              <w:ind w:right="10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Feedback Form</w:t>
            </w:r>
          </w:p>
        </w:tc>
        <w:tc>
          <w:tcPr>
            <w:tcW w:w="2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667D2D" w14:textId="2E67A972" w:rsidR="00FD45CC" w:rsidRPr="00D0183D" w:rsidRDefault="00000000" w:rsidP="00F5096B">
            <w:pPr>
              <w:spacing w:line="360" w:lineRule="auto"/>
              <w:ind w:right="104"/>
              <w:rPr>
                <w:sz w:val="24"/>
                <w:szCs w:val="24"/>
              </w:rPr>
            </w:pPr>
            <w:hyperlink r:id="rId19" w:anchor="FeedbackfromStakeholders" w:history="1">
              <w:r w:rsidR="00F5096B" w:rsidRPr="00F5096B">
                <w:rPr>
                  <w:rStyle w:val="Hyperlink"/>
                  <w:sz w:val="24"/>
                  <w:szCs w:val="24"/>
                </w:rPr>
                <w:t>Annex 1, Feedback, pg. 28-31</w:t>
              </w:r>
            </w:hyperlink>
          </w:p>
        </w:tc>
      </w:tr>
      <w:tr w:rsidR="00FD45CC" w:rsidRPr="00D0183D" w14:paraId="1B0F8F83" w14:textId="77777777" w:rsidTr="00201A9E">
        <w:trPr>
          <w:trHeight w:hRule="exact" w:val="768"/>
        </w:trPr>
        <w:tc>
          <w:tcPr>
            <w:tcW w:w="9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50507A" w14:textId="77777777" w:rsidR="00FD45CC" w:rsidRPr="00D0183D" w:rsidRDefault="00FD45CC" w:rsidP="00F5096B">
            <w:pPr>
              <w:spacing w:line="360" w:lineRule="auto"/>
              <w:ind w:right="104"/>
              <w:jc w:val="both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1.4.</w:t>
            </w:r>
          </w:p>
        </w:tc>
        <w:tc>
          <w:tcPr>
            <w:tcW w:w="3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2C3875" w14:textId="77777777" w:rsidR="00FD45CC" w:rsidRPr="00D0183D" w:rsidRDefault="00FD45CC" w:rsidP="00F5096B">
            <w:pPr>
              <w:spacing w:line="360" w:lineRule="auto"/>
              <w:ind w:right="104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 Organizing extra-curricular activities</w:t>
            </w:r>
          </w:p>
        </w:tc>
        <w:tc>
          <w:tcPr>
            <w:tcW w:w="23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7E95B3" w14:textId="77777777" w:rsidR="00FD45CC" w:rsidRPr="00D0183D" w:rsidRDefault="00FD45CC" w:rsidP="00F5096B">
            <w:pPr>
              <w:spacing w:line="360" w:lineRule="auto"/>
              <w:ind w:right="104"/>
              <w:jc w:val="both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 Minutes &amp; Photos</w:t>
            </w:r>
          </w:p>
        </w:tc>
        <w:tc>
          <w:tcPr>
            <w:tcW w:w="2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41F2E2" w14:textId="673E0ACB" w:rsidR="00FD45CC" w:rsidRPr="00D0183D" w:rsidRDefault="00000000" w:rsidP="00F5096B">
            <w:pPr>
              <w:spacing w:line="360" w:lineRule="auto"/>
              <w:ind w:right="104"/>
              <w:rPr>
                <w:sz w:val="24"/>
                <w:szCs w:val="24"/>
              </w:rPr>
            </w:pPr>
            <w:hyperlink r:id="rId20" w:anchor="ECAMinutesRelatedDocuments" w:history="1">
              <w:r w:rsidR="00F5096B" w:rsidRPr="00F5096B">
                <w:rPr>
                  <w:rStyle w:val="Hyperlink"/>
                  <w:sz w:val="24"/>
                  <w:szCs w:val="24"/>
                </w:rPr>
                <w:t>Annex 1, ECA Documents, pg. 32-41</w:t>
              </w:r>
            </w:hyperlink>
          </w:p>
        </w:tc>
      </w:tr>
    </w:tbl>
    <w:p w14:paraId="2FCEDEFF" w14:textId="77777777" w:rsidR="00FD45CC" w:rsidRPr="00D0183D" w:rsidRDefault="00FD45CC" w:rsidP="00FD45CC">
      <w:pPr>
        <w:spacing w:line="360" w:lineRule="auto"/>
        <w:jc w:val="both"/>
        <w:rPr>
          <w:b/>
          <w:position w:val="-1"/>
          <w:sz w:val="24"/>
          <w:szCs w:val="24"/>
        </w:rPr>
      </w:pPr>
      <w:r w:rsidRPr="00D0183D">
        <w:rPr>
          <w:b/>
          <w:spacing w:val="1"/>
          <w:position w:val="-1"/>
          <w:sz w:val="24"/>
          <w:szCs w:val="24"/>
        </w:rPr>
        <w:t>A</w:t>
      </w:r>
      <w:r w:rsidRPr="00D0183D">
        <w:rPr>
          <w:b/>
          <w:position w:val="-1"/>
          <w:sz w:val="24"/>
          <w:szCs w:val="24"/>
        </w:rPr>
        <w:t>nn</w:t>
      </w:r>
      <w:r w:rsidRPr="00D0183D">
        <w:rPr>
          <w:b/>
          <w:spacing w:val="-3"/>
          <w:position w:val="-1"/>
          <w:sz w:val="24"/>
          <w:szCs w:val="24"/>
        </w:rPr>
        <w:t>e</w:t>
      </w:r>
      <w:r w:rsidRPr="00D0183D">
        <w:rPr>
          <w:b/>
          <w:position w:val="-1"/>
          <w:sz w:val="24"/>
          <w:szCs w:val="24"/>
        </w:rPr>
        <w:t>x:</w:t>
      </w:r>
      <w:r w:rsidRPr="00D0183D">
        <w:rPr>
          <w:b/>
          <w:spacing w:val="1"/>
          <w:position w:val="-1"/>
          <w:sz w:val="24"/>
          <w:szCs w:val="24"/>
        </w:rPr>
        <w:t xml:space="preserve"> </w:t>
      </w:r>
      <w:r w:rsidRPr="00D0183D">
        <w:rPr>
          <w:b/>
          <w:position w:val="-1"/>
          <w:sz w:val="24"/>
          <w:szCs w:val="24"/>
        </w:rPr>
        <w:t>2</w:t>
      </w:r>
    </w:p>
    <w:p w14:paraId="2E4D9B6E" w14:textId="77777777" w:rsidR="00FD45CC" w:rsidRPr="00D0183D" w:rsidRDefault="00FD45CC" w:rsidP="00FD45CC">
      <w:pPr>
        <w:spacing w:line="360" w:lineRule="auto"/>
        <w:jc w:val="both"/>
        <w:rPr>
          <w:sz w:val="24"/>
          <w:szCs w:val="24"/>
        </w:rPr>
      </w:pPr>
      <w:r w:rsidRPr="00D0183D">
        <w:rPr>
          <w:b/>
          <w:position w:val="-1"/>
          <w:sz w:val="24"/>
          <w:szCs w:val="24"/>
        </w:rPr>
        <w:t xml:space="preserve">2. </w:t>
      </w:r>
      <w:r w:rsidRPr="00D0183D">
        <w:rPr>
          <w:b/>
          <w:spacing w:val="-3"/>
          <w:position w:val="-1"/>
          <w:sz w:val="24"/>
          <w:szCs w:val="24"/>
        </w:rPr>
        <w:t>T</w:t>
      </w:r>
      <w:r w:rsidRPr="00D0183D">
        <w:rPr>
          <w:b/>
          <w:position w:val="-1"/>
          <w:sz w:val="24"/>
          <w:szCs w:val="24"/>
        </w:rPr>
        <w:t>e</w:t>
      </w:r>
      <w:r w:rsidRPr="00D0183D">
        <w:rPr>
          <w:b/>
          <w:spacing w:val="-1"/>
          <w:position w:val="-1"/>
          <w:sz w:val="24"/>
          <w:szCs w:val="24"/>
        </w:rPr>
        <w:t>a</w:t>
      </w:r>
      <w:r w:rsidRPr="00D0183D">
        <w:rPr>
          <w:b/>
          <w:position w:val="-1"/>
          <w:sz w:val="24"/>
          <w:szCs w:val="24"/>
        </w:rPr>
        <w:t>ch</w:t>
      </w:r>
      <w:r w:rsidRPr="00D0183D">
        <w:rPr>
          <w:b/>
          <w:spacing w:val="1"/>
          <w:position w:val="-1"/>
          <w:sz w:val="24"/>
          <w:szCs w:val="24"/>
        </w:rPr>
        <w:t>i</w:t>
      </w:r>
      <w:r w:rsidRPr="00D0183D">
        <w:rPr>
          <w:b/>
          <w:spacing w:val="-3"/>
          <w:position w:val="-1"/>
          <w:sz w:val="24"/>
          <w:szCs w:val="24"/>
        </w:rPr>
        <w:t>n</w:t>
      </w:r>
      <w:r w:rsidRPr="00D0183D">
        <w:rPr>
          <w:b/>
          <w:spacing w:val="1"/>
          <w:position w:val="-1"/>
          <w:sz w:val="24"/>
          <w:szCs w:val="24"/>
        </w:rPr>
        <w:t>g</w:t>
      </w:r>
      <w:r w:rsidRPr="00D0183D">
        <w:rPr>
          <w:b/>
          <w:position w:val="-1"/>
          <w:sz w:val="24"/>
          <w:szCs w:val="24"/>
        </w:rPr>
        <w:t>,</w:t>
      </w:r>
      <w:r w:rsidRPr="00D0183D">
        <w:rPr>
          <w:b/>
          <w:spacing w:val="-3"/>
          <w:position w:val="-1"/>
          <w:sz w:val="24"/>
          <w:szCs w:val="24"/>
        </w:rPr>
        <w:t xml:space="preserve"> </w:t>
      </w:r>
      <w:r w:rsidRPr="00D0183D">
        <w:rPr>
          <w:b/>
          <w:position w:val="-1"/>
          <w:sz w:val="24"/>
          <w:szCs w:val="24"/>
        </w:rPr>
        <w:t>Le</w:t>
      </w:r>
      <w:r w:rsidRPr="00D0183D">
        <w:rPr>
          <w:b/>
          <w:spacing w:val="1"/>
          <w:position w:val="-1"/>
          <w:sz w:val="24"/>
          <w:szCs w:val="24"/>
        </w:rPr>
        <w:t>a</w:t>
      </w:r>
      <w:r w:rsidRPr="00D0183D">
        <w:rPr>
          <w:b/>
          <w:position w:val="-1"/>
          <w:sz w:val="24"/>
          <w:szCs w:val="24"/>
        </w:rPr>
        <w:t>r</w:t>
      </w:r>
      <w:r w:rsidRPr="00D0183D">
        <w:rPr>
          <w:b/>
          <w:spacing w:val="-3"/>
          <w:position w:val="-1"/>
          <w:sz w:val="24"/>
          <w:szCs w:val="24"/>
        </w:rPr>
        <w:t>n</w:t>
      </w:r>
      <w:r w:rsidRPr="00D0183D">
        <w:rPr>
          <w:b/>
          <w:spacing w:val="1"/>
          <w:position w:val="-1"/>
          <w:sz w:val="24"/>
          <w:szCs w:val="24"/>
        </w:rPr>
        <w:t>i</w:t>
      </w:r>
      <w:r w:rsidRPr="00D0183D">
        <w:rPr>
          <w:b/>
          <w:spacing w:val="-3"/>
          <w:position w:val="-1"/>
          <w:sz w:val="24"/>
          <w:szCs w:val="24"/>
        </w:rPr>
        <w:t>n</w:t>
      </w:r>
      <w:r w:rsidRPr="00D0183D">
        <w:rPr>
          <w:b/>
          <w:position w:val="-1"/>
          <w:sz w:val="24"/>
          <w:szCs w:val="24"/>
        </w:rPr>
        <w:t>g</w:t>
      </w:r>
      <w:r w:rsidRPr="00D0183D">
        <w:rPr>
          <w:b/>
          <w:spacing w:val="1"/>
          <w:position w:val="-1"/>
          <w:sz w:val="24"/>
          <w:szCs w:val="24"/>
        </w:rPr>
        <w:t xml:space="preserve"> </w:t>
      </w:r>
      <w:r w:rsidRPr="00D0183D">
        <w:rPr>
          <w:b/>
          <w:position w:val="-1"/>
          <w:sz w:val="24"/>
          <w:szCs w:val="24"/>
        </w:rPr>
        <w:t xml:space="preserve">and </w:t>
      </w:r>
      <w:r w:rsidRPr="00D0183D">
        <w:rPr>
          <w:b/>
          <w:spacing w:val="-3"/>
          <w:position w:val="-1"/>
          <w:sz w:val="24"/>
          <w:szCs w:val="24"/>
        </w:rPr>
        <w:t>E</w:t>
      </w:r>
      <w:r w:rsidRPr="00D0183D">
        <w:rPr>
          <w:b/>
          <w:spacing w:val="-1"/>
          <w:position w:val="-1"/>
          <w:sz w:val="24"/>
          <w:szCs w:val="24"/>
        </w:rPr>
        <w:t>v</w:t>
      </w:r>
      <w:r w:rsidRPr="00D0183D">
        <w:rPr>
          <w:b/>
          <w:spacing w:val="1"/>
          <w:position w:val="-1"/>
          <w:sz w:val="24"/>
          <w:szCs w:val="24"/>
        </w:rPr>
        <w:t>al</w:t>
      </w:r>
      <w:r w:rsidRPr="00D0183D">
        <w:rPr>
          <w:b/>
          <w:spacing w:val="-3"/>
          <w:position w:val="-1"/>
          <w:sz w:val="24"/>
          <w:szCs w:val="24"/>
        </w:rPr>
        <w:t>u</w:t>
      </w:r>
      <w:r w:rsidRPr="00D0183D">
        <w:rPr>
          <w:b/>
          <w:spacing w:val="1"/>
          <w:position w:val="-1"/>
          <w:sz w:val="24"/>
          <w:szCs w:val="24"/>
        </w:rPr>
        <w:t>a</w:t>
      </w:r>
      <w:r w:rsidRPr="00D0183D">
        <w:rPr>
          <w:b/>
          <w:position w:val="-1"/>
          <w:sz w:val="24"/>
          <w:szCs w:val="24"/>
        </w:rPr>
        <w:t>t</w:t>
      </w:r>
      <w:r w:rsidRPr="00D0183D">
        <w:rPr>
          <w:b/>
          <w:spacing w:val="-1"/>
          <w:position w:val="-1"/>
          <w:sz w:val="24"/>
          <w:szCs w:val="24"/>
        </w:rPr>
        <w:t>i</w:t>
      </w:r>
      <w:r w:rsidRPr="00D0183D">
        <w:rPr>
          <w:b/>
          <w:spacing w:val="1"/>
          <w:position w:val="-1"/>
          <w:sz w:val="24"/>
          <w:szCs w:val="24"/>
        </w:rPr>
        <w:t>o</w:t>
      </w:r>
      <w:r w:rsidRPr="00D0183D">
        <w:rPr>
          <w:b/>
          <w:position w:val="-1"/>
          <w:sz w:val="24"/>
          <w:szCs w:val="24"/>
        </w:rPr>
        <w:t>n</w:t>
      </w:r>
    </w:p>
    <w:tbl>
      <w:tblPr>
        <w:tblW w:w="5000" w:type="pct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2993"/>
        <w:gridCol w:w="2701"/>
        <w:gridCol w:w="2360"/>
      </w:tblGrid>
      <w:tr w:rsidR="00FD45CC" w:rsidRPr="00D0183D" w14:paraId="6C3202C8" w14:textId="77777777" w:rsidTr="00F5096B">
        <w:trPr>
          <w:trHeight w:hRule="exact" w:val="492"/>
        </w:trPr>
        <w:tc>
          <w:tcPr>
            <w:tcW w:w="5000" w:type="pct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4B9223" w14:textId="77777777" w:rsidR="00FD45CC" w:rsidRPr="00D0183D" w:rsidRDefault="00FD45CC" w:rsidP="00201A9E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0183D">
              <w:rPr>
                <w:b/>
                <w:sz w:val="24"/>
                <w:szCs w:val="24"/>
              </w:rPr>
              <w:t>Te</w:t>
            </w:r>
            <w:r w:rsidRPr="00D0183D">
              <w:rPr>
                <w:b/>
                <w:spacing w:val="1"/>
                <w:sz w:val="24"/>
                <w:szCs w:val="24"/>
              </w:rPr>
              <w:t>a</w:t>
            </w:r>
            <w:r w:rsidRPr="00D0183D">
              <w:rPr>
                <w:b/>
                <w:sz w:val="24"/>
                <w:szCs w:val="24"/>
              </w:rPr>
              <w:t>c</w:t>
            </w:r>
            <w:r w:rsidRPr="00D0183D">
              <w:rPr>
                <w:b/>
                <w:spacing w:val="-3"/>
                <w:sz w:val="24"/>
                <w:szCs w:val="24"/>
              </w:rPr>
              <w:t>h</w:t>
            </w:r>
            <w:r w:rsidRPr="00D0183D">
              <w:rPr>
                <w:b/>
                <w:spacing w:val="1"/>
                <w:sz w:val="24"/>
                <w:szCs w:val="24"/>
              </w:rPr>
              <w:t>i</w:t>
            </w:r>
            <w:r w:rsidRPr="00D0183D">
              <w:rPr>
                <w:b/>
                <w:spacing w:val="-3"/>
                <w:sz w:val="24"/>
                <w:szCs w:val="24"/>
              </w:rPr>
              <w:t>n</w:t>
            </w:r>
            <w:r w:rsidRPr="00D0183D">
              <w:rPr>
                <w:b/>
                <w:spacing w:val="1"/>
                <w:sz w:val="24"/>
                <w:szCs w:val="24"/>
              </w:rPr>
              <w:t>g</w:t>
            </w:r>
            <w:r w:rsidRPr="00D0183D">
              <w:rPr>
                <w:b/>
                <w:sz w:val="24"/>
                <w:szCs w:val="24"/>
              </w:rPr>
              <w:t>,</w:t>
            </w:r>
            <w:r w:rsidRPr="00D0183D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D0183D">
              <w:rPr>
                <w:b/>
                <w:sz w:val="24"/>
                <w:szCs w:val="24"/>
              </w:rPr>
              <w:t>Le</w:t>
            </w:r>
            <w:r w:rsidRPr="00D0183D">
              <w:rPr>
                <w:b/>
                <w:spacing w:val="-1"/>
                <w:sz w:val="24"/>
                <w:szCs w:val="24"/>
              </w:rPr>
              <w:t>a</w:t>
            </w:r>
            <w:r w:rsidRPr="00D0183D">
              <w:rPr>
                <w:b/>
                <w:sz w:val="24"/>
                <w:szCs w:val="24"/>
              </w:rPr>
              <w:t>rn</w:t>
            </w:r>
            <w:r w:rsidRPr="00D0183D">
              <w:rPr>
                <w:b/>
                <w:spacing w:val="1"/>
                <w:sz w:val="24"/>
                <w:szCs w:val="24"/>
              </w:rPr>
              <w:t>i</w:t>
            </w:r>
            <w:r w:rsidRPr="00D0183D">
              <w:rPr>
                <w:b/>
                <w:spacing w:val="-3"/>
                <w:sz w:val="24"/>
                <w:szCs w:val="24"/>
              </w:rPr>
              <w:t>n</w:t>
            </w:r>
            <w:r w:rsidRPr="00D0183D">
              <w:rPr>
                <w:b/>
                <w:sz w:val="24"/>
                <w:szCs w:val="24"/>
              </w:rPr>
              <w:t>g</w:t>
            </w:r>
            <w:r w:rsidRPr="00D0183D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D0183D">
              <w:rPr>
                <w:b/>
                <w:spacing w:val="1"/>
                <w:sz w:val="24"/>
                <w:szCs w:val="24"/>
              </w:rPr>
              <w:t>a</w:t>
            </w:r>
            <w:r w:rsidRPr="00D0183D">
              <w:rPr>
                <w:b/>
                <w:sz w:val="24"/>
                <w:szCs w:val="24"/>
              </w:rPr>
              <w:t xml:space="preserve">nd </w:t>
            </w:r>
            <w:r w:rsidRPr="00D0183D">
              <w:rPr>
                <w:b/>
                <w:spacing w:val="-3"/>
                <w:sz w:val="24"/>
                <w:szCs w:val="24"/>
              </w:rPr>
              <w:t>E</w:t>
            </w:r>
            <w:r w:rsidRPr="00D0183D">
              <w:rPr>
                <w:b/>
                <w:spacing w:val="1"/>
                <w:sz w:val="24"/>
                <w:szCs w:val="24"/>
              </w:rPr>
              <w:t>v</w:t>
            </w:r>
            <w:r w:rsidRPr="00D0183D">
              <w:rPr>
                <w:b/>
                <w:spacing w:val="-1"/>
                <w:sz w:val="24"/>
                <w:szCs w:val="24"/>
              </w:rPr>
              <w:t>a</w:t>
            </w:r>
            <w:r w:rsidRPr="00D0183D">
              <w:rPr>
                <w:b/>
                <w:spacing w:val="1"/>
                <w:sz w:val="24"/>
                <w:szCs w:val="24"/>
              </w:rPr>
              <w:t>l</w:t>
            </w:r>
            <w:r w:rsidRPr="00D0183D">
              <w:rPr>
                <w:b/>
                <w:spacing w:val="-3"/>
                <w:sz w:val="24"/>
                <w:szCs w:val="24"/>
              </w:rPr>
              <w:t>u</w:t>
            </w:r>
            <w:r w:rsidRPr="00D0183D">
              <w:rPr>
                <w:b/>
                <w:spacing w:val="1"/>
                <w:sz w:val="24"/>
                <w:szCs w:val="24"/>
              </w:rPr>
              <w:t>a</w:t>
            </w:r>
            <w:r w:rsidRPr="00D0183D">
              <w:rPr>
                <w:b/>
                <w:sz w:val="24"/>
                <w:szCs w:val="24"/>
              </w:rPr>
              <w:t>t</w:t>
            </w:r>
            <w:r w:rsidRPr="00D0183D">
              <w:rPr>
                <w:b/>
                <w:spacing w:val="-1"/>
                <w:sz w:val="24"/>
                <w:szCs w:val="24"/>
              </w:rPr>
              <w:t>i</w:t>
            </w:r>
            <w:r w:rsidRPr="00D0183D">
              <w:rPr>
                <w:b/>
                <w:spacing w:val="1"/>
                <w:sz w:val="24"/>
                <w:szCs w:val="24"/>
              </w:rPr>
              <w:t>o</w:t>
            </w:r>
            <w:r w:rsidRPr="00D0183D">
              <w:rPr>
                <w:b/>
                <w:sz w:val="24"/>
                <w:szCs w:val="24"/>
              </w:rPr>
              <w:t>n</w:t>
            </w:r>
          </w:p>
        </w:tc>
      </w:tr>
      <w:tr w:rsidR="00FD45CC" w:rsidRPr="00D0183D" w14:paraId="00E40A8B" w14:textId="77777777" w:rsidTr="00F5096B">
        <w:trPr>
          <w:trHeight w:hRule="exact" w:val="389"/>
        </w:trPr>
        <w:tc>
          <w:tcPr>
            <w:tcW w:w="53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A1AA17" w14:textId="77777777" w:rsidR="00FD45CC" w:rsidRPr="00D0183D" w:rsidRDefault="00FD45CC" w:rsidP="00201A9E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S. </w:t>
            </w:r>
            <w:r w:rsidRPr="00D0183D">
              <w:rPr>
                <w:spacing w:val="-1"/>
                <w:sz w:val="24"/>
                <w:szCs w:val="24"/>
              </w:rPr>
              <w:t>N</w:t>
            </w:r>
            <w:r w:rsidRPr="00D0183D">
              <w:rPr>
                <w:sz w:val="24"/>
                <w:szCs w:val="24"/>
              </w:rPr>
              <w:t>o.</w:t>
            </w:r>
          </w:p>
        </w:tc>
        <w:tc>
          <w:tcPr>
            <w:tcW w:w="1660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0722E0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pacing w:val="-2"/>
                <w:sz w:val="24"/>
                <w:szCs w:val="24"/>
              </w:rPr>
              <w:t>I</w:t>
            </w:r>
            <w:r w:rsidRPr="00D0183D">
              <w:rPr>
                <w:spacing w:val="1"/>
                <w:sz w:val="24"/>
                <w:szCs w:val="24"/>
              </w:rPr>
              <w:t>t</w:t>
            </w:r>
            <w:r w:rsidRPr="00D0183D">
              <w:rPr>
                <w:sz w:val="24"/>
                <w:szCs w:val="24"/>
              </w:rPr>
              <w:t>em</w:t>
            </w:r>
          </w:p>
        </w:tc>
        <w:tc>
          <w:tcPr>
            <w:tcW w:w="1498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D1C224" w14:textId="77777777" w:rsidR="00FD45CC" w:rsidRPr="00D0183D" w:rsidRDefault="00FD45CC" w:rsidP="00201A9E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0183D">
              <w:rPr>
                <w:spacing w:val="-1"/>
                <w:sz w:val="24"/>
                <w:szCs w:val="24"/>
              </w:rPr>
              <w:t>Supporting Documents</w:t>
            </w:r>
          </w:p>
        </w:tc>
        <w:tc>
          <w:tcPr>
            <w:tcW w:w="1309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11C5F4" w14:textId="77777777" w:rsidR="00FD45CC" w:rsidRPr="00D0183D" w:rsidRDefault="00FD45CC" w:rsidP="00201A9E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0183D">
              <w:rPr>
                <w:spacing w:val="-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e</w:t>
            </w:r>
            <w:r w:rsidRPr="00D0183D">
              <w:rPr>
                <w:spacing w:val="1"/>
                <w:sz w:val="24"/>
                <w:szCs w:val="24"/>
              </w:rPr>
              <w:t>m</w:t>
            </w:r>
            <w:r w:rsidRPr="00D0183D">
              <w:rPr>
                <w:spacing w:val="-2"/>
                <w:sz w:val="24"/>
                <w:szCs w:val="24"/>
              </w:rPr>
              <w:t>a</w:t>
            </w:r>
            <w:r w:rsidRPr="00D0183D">
              <w:rPr>
                <w:spacing w:val="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ks</w:t>
            </w:r>
          </w:p>
        </w:tc>
      </w:tr>
      <w:tr w:rsidR="00FD45CC" w:rsidRPr="00D0183D" w14:paraId="0619AB16" w14:textId="77777777" w:rsidTr="00F5096B">
        <w:trPr>
          <w:trHeight w:hRule="exact" w:val="1416"/>
        </w:trPr>
        <w:tc>
          <w:tcPr>
            <w:tcW w:w="53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75355C" w14:textId="77777777" w:rsidR="00FD45CC" w:rsidRPr="00D0183D" w:rsidRDefault="00FD45CC" w:rsidP="00201A9E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2.1</w:t>
            </w:r>
          </w:p>
        </w:tc>
        <w:tc>
          <w:tcPr>
            <w:tcW w:w="1660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8CF378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 Admission Procedure</w:t>
            </w:r>
          </w:p>
        </w:tc>
        <w:tc>
          <w:tcPr>
            <w:tcW w:w="1498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65413A" w14:textId="77777777" w:rsidR="00FD45CC" w:rsidRPr="00D0183D" w:rsidRDefault="00FD45CC" w:rsidP="00153264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Admission notice, </w:t>
            </w:r>
            <w:r>
              <w:rPr>
                <w:sz w:val="24"/>
                <w:szCs w:val="24"/>
              </w:rPr>
              <w:t>A</w:t>
            </w:r>
            <w:r w:rsidRPr="00D0183D">
              <w:rPr>
                <w:sz w:val="24"/>
                <w:szCs w:val="24"/>
              </w:rPr>
              <w:t>dmission Form, Entrance, Entrance Result</w:t>
            </w:r>
          </w:p>
        </w:tc>
        <w:tc>
          <w:tcPr>
            <w:tcW w:w="1309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8400A5" w14:textId="7C643CBC" w:rsidR="00FD45CC" w:rsidRPr="00D0183D" w:rsidRDefault="00000000" w:rsidP="00F5096B">
            <w:pPr>
              <w:spacing w:line="360" w:lineRule="auto"/>
              <w:ind w:right="4"/>
              <w:rPr>
                <w:sz w:val="24"/>
                <w:szCs w:val="24"/>
              </w:rPr>
            </w:pPr>
            <w:hyperlink r:id="rId21" w:anchor="EntranceExamNoticeExamPaperResult" w:history="1">
              <w:r w:rsidR="00F5096B" w:rsidRPr="00F5096B">
                <w:rPr>
                  <w:rStyle w:val="Hyperlink"/>
                  <w:sz w:val="24"/>
                  <w:szCs w:val="24"/>
                </w:rPr>
                <w:t>Annex 2, Admission Related Documents, pg. 43-55</w:t>
              </w:r>
            </w:hyperlink>
          </w:p>
        </w:tc>
      </w:tr>
      <w:tr w:rsidR="00FD45CC" w:rsidRPr="00D0183D" w14:paraId="06FD9BCE" w14:textId="77777777" w:rsidTr="00F5096B">
        <w:trPr>
          <w:trHeight w:hRule="exact" w:val="813"/>
        </w:trPr>
        <w:tc>
          <w:tcPr>
            <w:tcW w:w="53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C52943" w14:textId="77777777" w:rsidR="00FD45CC" w:rsidRPr="00D0183D" w:rsidRDefault="00FD45CC" w:rsidP="00201A9E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2.2</w:t>
            </w:r>
          </w:p>
        </w:tc>
        <w:tc>
          <w:tcPr>
            <w:tcW w:w="1660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CCA0A5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 Academic Calendar </w:t>
            </w:r>
          </w:p>
        </w:tc>
        <w:tc>
          <w:tcPr>
            <w:tcW w:w="1498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3BA158" w14:textId="77777777" w:rsidR="00FD45CC" w:rsidRPr="00D0183D" w:rsidRDefault="00FD45CC" w:rsidP="00153264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 CMC Calendar</w:t>
            </w:r>
          </w:p>
        </w:tc>
        <w:tc>
          <w:tcPr>
            <w:tcW w:w="1309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A9B125" w14:textId="4CE9AA35" w:rsidR="00FD45CC" w:rsidRPr="00D0183D" w:rsidRDefault="00000000" w:rsidP="00F5096B">
            <w:pPr>
              <w:spacing w:line="360" w:lineRule="auto"/>
              <w:rPr>
                <w:sz w:val="24"/>
                <w:szCs w:val="24"/>
              </w:rPr>
            </w:pPr>
            <w:hyperlink r:id="rId22" w:anchor="AcademicCalendar" w:history="1">
              <w:r w:rsidR="00F5096B" w:rsidRPr="00F5096B">
                <w:rPr>
                  <w:rStyle w:val="Hyperlink"/>
                  <w:sz w:val="24"/>
                  <w:szCs w:val="24"/>
                </w:rPr>
                <w:t>Annex 2, CMC Calendar, pg. 56-61</w:t>
              </w:r>
            </w:hyperlink>
          </w:p>
        </w:tc>
      </w:tr>
      <w:tr w:rsidR="00FD45CC" w:rsidRPr="00D0183D" w14:paraId="424079BB" w14:textId="77777777" w:rsidTr="00F5096B">
        <w:trPr>
          <w:trHeight w:hRule="exact" w:val="894"/>
        </w:trPr>
        <w:tc>
          <w:tcPr>
            <w:tcW w:w="53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4EECA0" w14:textId="77777777" w:rsidR="00FD45CC" w:rsidRPr="00D0183D" w:rsidRDefault="00FD45CC" w:rsidP="00201A9E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2.3</w:t>
            </w:r>
          </w:p>
        </w:tc>
        <w:tc>
          <w:tcPr>
            <w:tcW w:w="1660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D89835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 Internal Examination </w:t>
            </w:r>
          </w:p>
        </w:tc>
        <w:tc>
          <w:tcPr>
            <w:tcW w:w="1498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53FA2E" w14:textId="76AFD4DC" w:rsidR="00FD45CC" w:rsidRPr="00D0183D" w:rsidRDefault="00FD45CC" w:rsidP="00153264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 Notice</w:t>
            </w:r>
            <w:r w:rsidR="00F5096B">
              <w:rPr>
                <w:sz w:val="24"/>
                <w:szCs w:val="24"/>
              </w:rPr>
              <w:t xml:space="preserve"> &amp; Minutes</w:t>
            </w:r>
          </w:p>
        </w:tc>
        <w:tc>
          <w:tcPr>
            <w:tcW w:w="1309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B170C8" w14:textId="727B45D7" w:rsidR="00FD45CC" w:rsidRPr="00D0183D" w:rsidRDefault="00000000" w:rsidP="00F5096B">
            <w:pPr>
              <w:spacing w:line="360" w:lineRule="auto"/>
              <w:rPr>
                <w:sz w:val="24"/>
                <w:szCs w:val="24"/>
              </w:rPr>
            </w:pPr>
            <w:hyperlink r:id="rId23" w:anchor="InternalExamination" w:history="1">
              <w:r w:rsidR="00F5096B" w:rsidRPr="00153264">
                <w:rPr>
                  <w:rStyle w:val="Hyperlink"/>
                  <w:sz w:val="24"/>
                  <w:szCs w:val="24"/>
                </w:rPr>
                <w:t>Annex 2, Internal Examination, pg. 62-65</w:t>
              </w:r>
            </w:hyperlink>
          </w:p>
        </w:tc>
      </w:tr>
      <w:tr w:rsidR="00F5096B" w:rsidRPr="00D0183D" w14:paraId="6D825465" w14:textId="77777777" w:rsidTr="00153264">
        <w:trPr>
          <w:trHeight w:hRule="exact" w:val="804"/>
        </w:trPr>
        <w:tc>
          <w:tcPr>
            <w:tcW w:w="53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8AC2F1" w14:textId="77777777" w:rsidR="00F5096B" w:rsidRPr="00D0183D" w:rsidRDefault="00F5096B" w:rsidP="00F5096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2.4</w:t>
            </w:r>
          </w:p>
        </w:tc>
        <w:tc>
          <w:tcPr>
            <w:tcW w:w="1660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656061" w14:textId="77777777" w:rsidR="00F5096B" w:rsidRPr="00D0183D" w:rsidRDefault="00F5096B" w:rsidP="00F5096B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 Remedial Class</w:t>
            </w:r>
          </w:p>
        </w:tc>
        <w:tc>
          <w:tcPr>
            <w:tcW w:w="1498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2F585C" w14:textId="1B764A80" w:rsidR="00F5096B" w:rsidRPr="00D0183D" w:rsidRDefault="00F5096B" w:rsidP="00153264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 Notice</w:t>
            </w:r>
            <w:r w:rsidR="00153264">
              <w:rPr>
                <w:sz w:val="24"/>
                <w:szCs w:val="24"/>
              </w:rPr>
              <w:t>, Attendance</w:t>
            </w:r>
            <w:r>
              <w:rPr>
                <w:sz w:val="24"/>
                <w:szCs w:val="24"/>
              </w:rPr>
              <w:t xml:space="preserve"> &amp; Minutes</w:t>
            </w:r>
          </w:p>
        </w:tc>
        <w:tc>
          <w:tcPr>
            <w:tcW w:w="1309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5D8349" w14:textId="51302D72" w:rsidR="00F5096B" w:rsidRPr="00D0183D" w:rsidRDefault="00000000" w:rsidP="00F5096B">
            <w:pPr>
              <w:spacing w:line="360" w:lineRule="auto"/>
              <w:rPr>
                <w:sz w:val="24"/>
                <w:szCs w:val="24"/>
              </w:rPr>
            </w:pPr>
            <w:hyperlink r:id="rId24" w:anchor="RemedialClassRelatedDocuments" w:history="1">
              <w:r w:rsidR="00153264" w:rsidRPr="00153264">
                <w:rPr>
                  <w:rStyle w:val="Hyperlink"/>
                  <w:sz w:val="24"/>
                  <w:szCs w:val="24"/>
                </w:rPr>
                <w:t>Annex 2, Remedial Class, pg. 66-80</w:t>
              </w:r>
            </w:hyperlink>
          </w:p>
        </w:tc>
      </w:tr>
      <w:tr w:rsidR="00F5096B" w:rsidRPr="00D0183D" w14:paraId="1D48C091" w14:textId="77777777" w:rsidTr="00F5096B">
        <w:trPr>
          <w:trHeight w:hRule="exact" w:val="786"/>
        </w:trPr>
        <w:tc>
          <w:tcPr>
            <w:tcW w:w="53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EC8E78" w14:textId="77777777" w:rsidR="00F5096B" w:rsidRPr="00D0183D" w:rsidRDefault="00F5096B" w:rsidP="00F5096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2.5</w:t>
            </w:r>
          </w:p>
        </w:tc>
        <w:tc>
          <w:tcPr>
            <w:tcW w:w="1660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225B18" w14:textId="77777777" w:rsidR="00F5096B" w:rsidRPr="00D0183D" w:rsidRDefault="00F5096B" w:rsidP="00F5096B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 Teachers' Information (Full time, Part time, Qualification, Workload)</w:t>
            </w:r>
          </w:p>
        </w:tc>
        <w:tc>
          <w:tcPr>
            <w:tcW w:w="1498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0DAF31" w14:textId="44DAF654" w:rsidR="00F5096B" w:rsidRPr="00D0183D" w:rsidRDefault="00F5096B" w:rsidP="00153264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Teacher's Workload</w:t>
            </w:r>
          </w:p>
        </w:tc>
        <w:tc>
          <w:tcPr>
            <w:tcW w:w="1309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06ADDC" w14:textId="02E5CFE9" w:rsidR="00F5096B" w:rsidRPr="00D0183D" w:rsidRDefault="00000000" w:rsidP="00F5096B">
            <w:pPr>
              <w:spacing w:line="360" w:lineRule="auto"/>
              <w:rPr>
                <w:sz w:val="24"/>
                <w:szCs w:val="24"/>
              </w:rPr>
            </w:pPr>
            <w:hyperlink r:id="rId25" w:anchor="TeacherWorkload" w:history="1">
              <w:r w:rsidR="00153264" w:rsidRPr="00153264">
                <w:rPr>
                  <w:rStyle w:val="Hyperlink"/>
                  <w:sz w:val="24"/>
                  <w:szCs w:val="24"/>
                </w:rPr>
                <w:t>Annex 2, Teacher's Workload, pg. 81</w:t>
              </w:r>
            </w:hyperlink>
          </w:p>
        </w:tc>
      </w:tr>
      <w:tr w:rsidR="00F5096B" w:rsidRPr="00D0183D" w14:paraId="36D14D4F" w14:textId="77777777" w:rsidTr="00153264">
        <w:trPr>
          <w:trHeight w:hRule="exact" w:val="912"/>
        </w:trPr>
        <w:tc>
          <w:tcPr>
            <w:tcW w:w="533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1046E2" w14:textId="77777777" w:rsidR="00F5096B" w:rsidRPr="00D0183D" w:rsidRDefault="00F5096B" w:rsidP="00F5096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2.6</w:t>
            </w:r>
          </w:p>
        </w:tc>
        <w:tc>
          <w:tcPr>
            <w:tcW w:w="1660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7BF52A" w14:textId="2C6C5B73" w:rsidR="00F5096B" w:rsidRPr="00D0183D" w:rsidRDefault="00F5096B" w:rsidP="00F5096B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Appraisal System (Self/ Peer/ Student)</w:t>
            </w:r>
          </w:p>
        </w:tc>
        <w:tc>
          <w:tcPr>
            <w:tcW w:w="1498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79146A" w14:textId="77777777" w:rsidR="00F5096B" w:rsidRPr="00D0183D" w:rsidRDefault="00F5096B" w:rsidP="00F5096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 Appraisal Form</w:t>
            </w:r>
          </w:p>
        </w:tc>
        <w:tc>
          <w:tcPr>
            <w:tcW w:w="1309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10FD46" w14:textId="152BE8FF" w:rsidR="00F5096B" w:rsidRPr="00D0183D" w:rsidRDefault="00000000" w:rsidP="00F5096B">
            <w:pPr>
              <w:spacing w:line="360" w:lineRule="auto"/>
              <w:rPr>
                <w:sz w:val="24"/>
                <w:szCs w:val="24"/>
              </w:rPr>
            </w:pPr>
            <w:hyperlink r:id="rId26" w:anchor="AppraisalFormetachers" w:history="1">
              <w:r w:rsidR="00153264" w:rsidRPr="00153264">
                <w:rPr>
                  <w:rStyle w:val="Hyperlink"/>
                  <w:sz w:val="24"/>
                  <w:szCs w:val="24"/>
                </w:rPr>
                <w:t>Annex 2, Appraisal Form, pg. 82-234</w:t>
              </w:r>
            </w:hyperlink>
          </w:p>
        </w:tc>
      </w:tr>
    </w:tbl>
    <w:p w14:paraId="5536E83A" w14:textId="77777777" w:rsidR="00FD45CC" w:rsidRPr="00F84EF3" w:rsidRDefault="00FD45CC" w:rsidP="00FD45CC">
      <w:pPr>
        <w:rPr>
          <w:b/>
          <w:spacing w:val="1"/>
          <w:sz w:val="24"/>
          <w:szCs w:val="24"/>
        </w:rPr>
      </w:pPr>
      <w:r w:rsidRPr="00D0183D">
        <w:rPr>
          <w:b/>
          <w:spacing w:val="1"/>
          <w:sz w:val="24"/>
          <w:szCs w:val="24"/>
        </w:rPr>
        <w:lastRenderedPageBreak/>
        <w:t>A</w:t>
      </w:r>
      <w:r w:rsidRPr="00D0183D">
        <w:rPr>
          <w:b/>
          <w:sz w:val="24"/>
          <w:szCs w:val="24"/>
        </w:rPr>
        <w:t>nn</w:t>
      </w:r>
      <w:r w:rsidRPr="00D0183D">
        <w:rPr>
          <w:b/>
          <w:spacing w:val="-3"/>
          <w:sz w:val="24"/>
          <w:szCs w:val="24"/>
        </w:rPr>
        <w:t>e</w:t>
      </w:r>
      <w:r w:rsidRPr="00D0183D">
        <w:rPr>
          <w:b/>
          <w:spacing w:val="1"/>
          <w:sz w:val="24"/>
          <w:szCs w:val="24"/>
        </w:rPr>
        <w:t>x</w:t>
      </w:r>
      <w:r w:rsidRPr="00D0183D">
        <w:rPr>
          <w:b/>
          <w:sz w:val="24"/>
          <w:szCs w:val="24"/>
        </w:rPr>
        <w:t>: 3</w:t>
      </w:r>
    </w:p>
    <w:p w14:paraId="3677EC3C" w14:textId="77777777" w:rsidR="00FD45CC" w:rsidRPr="00D0183D" w:rsidRDefault="00FD45CC" w:rsidP="00FD45CC">
      <w:pPr>
        <w:spacing w:line="360" w:lineRule="auto"/>
        <w:jc w:val="both"/>
        <w:rPr>
          <w:sz w:val="24"/>
          <w:szCs w:val="24"/>
        </w:rPr>
      </w:pPr>
      <w:r w:rsidRPr="00D0183D">
        <w:rPr>
          <w:b/>
          <w:spacing w:val="1"/>
          <w:position w:val="-1"/>
          <w:sz w:val="24"/>
          <w:szCs w:val="24"/>
        </w:rPr>
        <w:t>3</w:t>
      </w:r>
      <w:r w:rsidRPr="00D0183D">
        <w:rPr>
          <w:b/>
          <w:position w:val="-1"/>
          <w:sz w:val="24"/>
          <w:szCs w:val="24"/>
        </w:rPr>
        <w:t>.</w:t>
      </w:r>
      <w:r w:rsidRPr="00D0183D">
        <w:rPr>
          <w:b/>
          <w:spacing w:val="-1"/>
          <w:position w:val="-1"/>
          <w:sz w:val="24"/>
          <w:szCs w:val="24"/>
        </w:rPr>
        <w:t xml:space="preserve"> </w:t>
      </w:r>
      <w:r w:rsidRPr="00D0183D">
        <w:rPr>
          <w:b/>
          <w:spacing w:val="1"/>
          <w:position w:val="-1"/>
          <w:sz w:val="24"/>
          <w:szCs w:val="24"/>
        </w:rPr>
        <w:t>R</w:t>
      </w:r>
      <w:r w:rsidRPr="00D0183D">
        <w:rPr>
          <w:b/>
          <w:spacing w:val="-2"/>
          <w:position w:val="-1"/>
          <w:sz w:val="24"/>
          <w:szCs w:val="24"/>
        </w:rPr>
        <w:t>e</w:t>
      </w:r>
      <w:r w:rsidRPr="00D0183D">
        <w:rPr>
          <w:b/>
          <w:spacing w:val="1"/>
          <w:position w:val="-1"/>
          <w:sz w:val="24"/>
          <w:szCs w:val="24"/>
        </w:rPr>
        <w:t>s</w:t>
      </w:r>
      <w:r w:rsidRPr="00D0183D">
        <w:rPr>
          <w:b/>
          <w:spacing w:val="-2"/>
          <w:position w:val="-1"/>
          <w:sz w:val="24"/>
          <w:szCs w:val="24"/>
        </w:rPr>
        <w:t>e</w:t>
      </w:r>
      <w:r w:rsidRPr="00D0183D">
        <w:rPr>
          <w:b/>
          <w:spacing w:val="1"/>
          <w:position w:val="-1"/>
          <w:sz w:val="24"/>
          <w:szCs w:val="24"/>
        </w:rPr>
        <w:t>a</w:t>
      </w:r>
      <w:r w:rsidRPr="00D0183D">
        <w:rPr>
          <w:b/>
          <w:position w:val="-1"/>
          <w:sz w:val="24"/>
          <w:szCs w:val="24"/>
        </w:rPr>
        <w:t>rch</w:t>
      </w:r>
      <w:r w:rsidRPr="00D0183D">
        <w:rPr>
          <w:b/>
          <w:spacing w:val="-3"/>
          <w:position w:val="-1"/>
          <w:sz w:val="24"/>
          <w:szCs w:val="24"/>
        </w:rPr>
        <w:t xml:space="preserve"> </w:t>
      </w:r>
      <w:r w:rsidRPr="00D0183D">
        <w:rPr>
          <w:b/>
          <w:spacing w:val="1"/>
          <w:position w:val="-1"/>
          <w:sz w:val="24"/>
          <w:szCs w:val="24"/>
        </w:rPr>
        <w:t>a</w:t>
      </w:r>
      <w:r w:rsidRPr="00D0183D">
        <w:rPr>
          <w:b/>
          <w:position w:val="-1"/>
          <w:sz w:val="24"/>
          <w:szCs w:val="24"/>
        </w:rPr>
        <w:t xml:space="preserve">nd </w:t>
      </w:r>
      <w:r w:rsidRPr="00D0183D">
        <w:rPr>
          <w:b/>
          <w:spacing w:val="-1"/>
          <w:position w:val="-1"/>
          <w:sz w:val="24"/>
          <w:szCs w:val="24"/>
        </w:rPr>
        <w:t>I</w:t>
      </w:r>
      <w:r w:rsidRPr="00D0183D">
        <w:rPr>
          <w:b/>
          <w:position w:val="-1"/>
          <w:sz w:val="24"/>
          <w:szCs w:val="24"/>
        </w:rPr>
        <w:t>n</w:t>
      </w:r>
      <w:r w:rsidRPr="00D0183D">
        <w:rPr>
          <w:b/>
          <w:spacing w:val="-3"/>
          <w:position w:val="-1"/>
          <w:sz w:val="24"/>
          <w:szCs w:val="24"/>
        </w:rPr>
        <w:t>n</w:t>
      </w:r>
      <w:r w:rsidRPr="00D0183D">
        <w:rPr>
          <w:b/>
          <w:spacing w:val="1"/>
          <w:position w:val="-1"/>
          <w:sz w:val="24"/>
          <w:szCs w:val="24"/>
        </w:rPr>
        <w:t>o</w:t>
      </w:r>
      <w:r w:rsidRPr="00D0183D">
        <w:rPr>
          <w:b/>
          <w:spacing w:val="-1"/>
          <w:position w:val="-1"/>
          <w:sz w:val="24"/>
          <w:szCs w:val="24"/>
        </w:rPr>
        <w:t>v</w:t>
      </w:r>
      <w:r w:rsidRPr="00D0183D">
        <w:rPr>
          <w:b/>
          <w:spacing w:val="1"/>
          <w:position w:val="-1"/>
          <w:sz w:val="24"/>
          <w:szCs w:val="24"/>
        </w:rPr>
        <w:t>a</w:t>
      </w:r>
      <w:r w:rsidRPr="00D0183D">
        <w:rPr>
          <w:b/>
          <w:spacing w:val="-2"/>
          <w:position w:val="-1"/>
          <w:sz w:val="24"/>
          <w:szCs w:val="24"/>
        </w:rPr>
        <w:t>t</w:t>
      </w:r>
      <w:r w:rsidRPr="00D0183D">
        <w:rPr>
          <w:b/>
          <w:spacing w:val="1"/>
          <w:position w:val="-1"/>
          <w:sz w:val="24"/>
          <w:szCs w:val="24"/>
        </w:rPr>
        <w:t>io</w:t>
      </w:r>
      <w:r w:rsidRPr="00D0183D">
        <w:rPr>
          <w:b/>
          <w:position w:val="-1"/>
          <w:sz w:val="24"/>
          <w:szCs w:val="24"/>
        </w:rPr>
        <w:t>n</w:t>
      </w:r>
    </w:p>
    <w:tbl>
      <w:tblPr>
        <w:tblW w:w="9352" w:type="dxa"/>
        <w:tblInd w:w="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6"/>
        <w:gridCol w:w="3399"/>
        <w:gridCol w:w="2549"/>
        <w:gridCol w:w="2408"/>
      </w:tblGrid>
      <w:tr w:rsidR="00FD45CC" w:rsidRPr="00D0183D" w14:paraId="201746B0" w14:textId="77777777" w:rsidTr="00153264">
        <w:trPr>
          <w:trHeight w:hRule="exact" w:val="494"/>
        </w:trPr>
        <w:tc>
          <w:tcPr>
            <w:tcW w:w="935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6DF9DD" w14:textId="77777777" w:rsidR="00FD45CC" w:rsidRPr="00D0183D" w:rsidRDefault="00FD45CC" w:rsidP="00201A9E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D0183D">
              <w:rPr>
                <w:b/>
                <w:spacing w:val="1"/>
                <w:sz w:val="24"/>
                <w:szCs w:val="24"/>
              </w:rPr>
              <w:t>R</w:t>
            </w:r>
            <w:r w:rsidRPr="00D0183D">
              <w:rPr>
                <w:b/>
                <w:spacing w:val="-2"/>
                <w:sz w:val="24"/>
                <w:szCs w:val="24"/>
              </w:rPr>
              <w:t>e</w:t>
            </w:r>
            <w:r w:rsidRPr="00D0183D">
              <w:rPr>
                <w:b/>
                <w:spacing w:val="1"/>
                <w:sz w:val="24"/>
                <w:szCs w:val="24"/>
              </w:rPr>
              <w:t>s</w:t>
            </w:r>
            <w:r w:rsidRPr="00D0183D">
              <w:rPr>
                <w:b/>
                <w:sz w:val="24"/>
                <w:szCs w:val="24"/>
              </w:rPr>
              <w:t>e</w:t>
            </w:r>
            <w:r w:rsidRPr="00D0183D">
              <w:rPr>
                <w:b/>
                <w:spacing w:val="-1"/>
                <w:sz w:val="24"/>
                <w:szCs w:val="24"/>
              </w:rPr>
              <w:t>a</w:t>
            </w:r>
            <w:r w:rsidRPr="00D0183D">
              <w:rPr>
                <w:b/>
                <w:sz w:val="24"/>
                <w:szCs w:val="24"/>
              </w:rPr>
              <w:t xml:space="preserve">rch </w:t>
            </w:r>
            <w:r w:rsidRPr="00D0183D">
              <w:rPr>
                <w:b/>
                <w:spacing w:val="-2"/>
                <w:sz w:val="24"/>
                <w:szCs w:val="24"/>
              </w:rPr>
              <w:t>a</w:t>
            </w:r>
            <w:r w:rsidRPr="00D0183D">
              <w:rPr>
                <w:b/>
                <w:sz w:val="24"/>
                <w:szCs w:val="24"/>
              </w:rPr>
              <w:t xml:space="preserve">nd </w:t>
            </w:r>
            <w:r w:rsidRPr="00D0183D">
              <w:rPr>
                <w:b/>
                <w:spacing w:val="1"/>
                <w:sz w:val="24"/>
                <w:szCs w:val="24"/>
              </w:rPr>
              <w:t>I</w:t>
            </w:r>
            <w:r w:rsidRPr="00D0183D">
              <w:rPr>
                <w:b/>
                <w:sz w:val="24"/>
                <w:szCs w:val="24"/>
              </w:rPr>
              <w:t>n</w:t>
            </w:r>
            <w:r w:rsidRPr="00D0183D">
              <w:rPr>
                <w:b/>
                <w:spacing w:val="-3"/>
                <w:sz w:val="24"/>
                <w:szCs w:val="24"/>
              </w:rPr>
              <w:t>n</w:t>
            </w:r>
            <w:r w:rsidRPr="00D0183D">
              <w:rPr>
                <w:b/>
                <w:spacing w:val="-1"/>
                <w:sz w:val="24"/>
                <w:szCs w:val="24"/>
              </w:rPr>
              <w:t>ov</w:t>
            </w:r>
            <w:r w:rsidRPr="00D0183D">
              <w:rPr>
                <w:b/>
                <w:spacing w:val="1"/>
                <w:sz w:val="24"/>
                <w:szCs w:val="24"/>
              </w:rPr>
              <w:t>a</w:t>
            </w:r>
            <w:r w:rsidRPr="00D0183D">
              <w:rPr>
                <w:b/>
                <w:sz w:val="24"/>
                <w:szCs w:val="24"/>
              </w:rPr>
              <w:t>t</w:t>
            </w:r>
            <w:r w:rsidRPr="00D0183D">
              <w:rPr>
                <w:b/>
                <w:spacing w:val="-1"/>
                <w:sz w:val="24"/>
                <w:szCs w:val="24"/>
              </w:rPr>
              <w:t>i</w:t>
            </w:r>
            <w:r w:rsidRPr="00D0183D">
              <w:rPr>
                <w:b/>
                <w:spacing w:val="1"/>
                <w:sz w:val="24"/>
                <w:szCs w:val="24"/>
              </w:rPr>
              <w:t>o</w:t>
            </w:r>
            <w:r w:rsidRPr="00D0183D">
              <w:rPr>
                <w:b/>
                <w:sz w:val="24"/>
                <w:szCs w:val="24"/>
              </w:rPr>
              <w:t>n</w:t>
            </w:r>
          </w:p>
        </w:tc>
      </w:tr>
      <w:tr w:rsidR="00FD45CC" w:rsidRPr="00D0183D" w14:paraId="7E03689F" w14:textId="77777777" w:rsidTr="00153264">
        <w:trPr>
          <w:trHeight w:hRule="exact" w:val="389"/>
        </w:trPr>
        <w:tc>
          <w:tcPr>
            <w:tcW w:w="9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FF98A4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S. </w:t>
            </w:r>
            <w:r w:rsidRPr="00D0183D">
              <w:rPr>
                <w:spacing w:val="-1"/>
                <w:sz w:val="24"/>
                <w:szCs w:val="24"/>
              </w:rPr>
              <w:t>N</w:t>
            </w:r>
            <w:r w:rsidRPr="00D0183D">
              <w:rPr>
                <w:sz w:val="24"/>
                <w:szCs w:val="24"/>
              </w:rPr>
              <w:t>o.</w:t>
            </w:r>
          </w:p>
        </w:tc>
        <w:tc>
          <w:tcPr>
            <w:tcW w:w="3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8FA916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pacing w:val="-2"/>
                <w:sz w:val="24"/>
                <w:szCs w:val="24"/>
              </w:rPr>
              <w:t>I</w:t>
            </w:r>
            <w:r w:rsidRPr="00D0183D">
              <w:rPr>
                <w:spacing w:val="1"/>
                <w:sz w:val="24"/>
                <w:szCs w:val="24"/>
              </w:rPr>
              <w:t>t</w:t>
            </w:r>
            <w:r w:rsidRPr="00D0183D">
              <w:rPr>
                <w:sz w:val="24"/>
                <w:szCs w:val="24"/>
              </w:rPr>
              <w:t>em</w:t>
            </w:r>
          </w:p>
        </w:tc>
        <w:tc>
          <w:tcPr>
            <w:tcW w:w="25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56A535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pacing w:val="-1"/>
                <w:sz w:val="24"/>
                <w:szCs w:val="24"/>
              </w:rPr>
              <w:t>Supporting Documents</w:t>
            </w:r>
          </w:p>
        </w:tc>
        <w:tc>
          <w:tcPr>
            <w:tcW w:w="2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0CB188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pacing w:val="-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e</w:t>
            </w:r>
            <w:r w:rsidRPr="00D0183D">
              <w:rPr>
                <w:spacing w:val="1"/>
                <w:sz w:val="24"/>
                <w:szCs w:val="24"/>
              </w:rPr>
              <w:t>m</w:t>
            </w:r>
            <w:r w:rsidRPr="00D0183D">
              <w:rPr>
                <w:spacing w:val="-2"/>
                <w:sz w:val="24"/>
                <w:szCs w:val="24"/>
              </w:rPr>
              <w:t>a</w:t>
            </w:r>
            <w:r w:rsidRPr="00D0183D">
              <w:rPr>
                <w:spacing w:val="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ks</w:t>
            </w:r>
          </w:p>
        </w:tc>
      </w:tr>
      <w:tr w:rsidR="00FD45CC" w:rsidRPr="00D0183D" w14:paraId="5FF4D08D" w14:textId="77777777" w:rsidTr="00153264">
        <w:trPr>
          <w:trHeight w:hRule="exact" w:val="867"/>
        </w:trPr>
        <w:tc>
          <w:tcPr>
            <w:tcW w:w="9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D1A122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3.1.</w:t>
            </w:r>
          </w:p>
        </w:tc>
        <w:tc>
          <w:tcPr>
            <w:tcW w:w="3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1F7B7A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Pro</w:t>
            </w:r>
            <w:r w:rsidRPr="00D0183D">
              <w:rPr>
                <w:spacing w:val="-1"/>
                <w:sz w:val="24"/>
                <w:szCs w:val="24"/>
              </w:rPr>
              <w:t>m</w:t>
            </w:r>
            <w:r w:rsidRPr="00D0183D">
              <w:rPr>
                <w:sz w:val="24"/>
                <w:szCs w:val="24"/>
              </w:rPr>
              <w:t>o</w:t>
            </w:r>
            <w:r w:rsidRPr="00D0183D">
              <w:rPr>
                <w:spacing w:val="-1"/>
                <w:sz w:val="24"/>
                <w:szCs w:val="24"/>
              </w:rPr>
              <w:t>t</w:t>
            </w:r>
            <w:r w:rsidRPr="00D0183D">
              <w:rPr>
                <w:spacing w:val="1"/>
                <w:sz w:val="24"/>
                <w:szCs w:val="24"/>
              </w:rPr>
              <w:t>i</w:t>
            </w:r>
            <w:r w:rsidRPr="00D0183D">
              <w:rPr>
                <w:sz w:val="24"/>
                <w:szCs w:val="24"/>
              </w:rPr>
              <w:t xml:space="preserve">ng </w:t>
            </w:r>
            <w:r w:rsidRPr="00D0183D">
              <w:rPr>
                <w:spacing w:val="-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e</w:t>
            </w:r>
            <w:r w:rsidRPr="00D0183D">
              <w:rPr>
                <w:spacing w:val="-2"/>
                <w:sz w:val="24"/>
                <w:szCs w:val="24"/>
              </w:rPr>
              <w:t>s</w:t>
            </w:r>
            <w:r w:rsidRPr="00D0183D">
              <w:rPr>
                <w:sz w:val="24"/>
                <w:szCs w:val="24"/>
              </w:rPr>
              <w:t>e</w:t>
            </w:r>
            <w:r w:rsidRPr="00D0183D">
              <w:rPr>
                <w:spacing w:val="-2"/>
                <w:sz w:val="24"/>
                <w:szCs w:val="24"/>
              </w:rPr>
              <w:t>a</w:t>
            </w:r>
            <w:r w:rsidRPr="00D0183D">
              <w:rPr>
                <w:spacing w:val="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ch C</w:t>
            </w:r>
            <w:r w:rsidRPr="00D0183D">
              <w:rPr>
                <w:spacing w:val="-3"/>
                <w:sz w:val="24"/>
                <w:szCs w:val="24"/>
              </w:rPr>
              <w:t>u</w:t>
            </w:r>
            <w:r w:rsidRPr="00D0183D">
              <w:rPr>
                <w:spacing w:val="1"/>
                <w:sz w:val="24"/>
                <w:szCs w:val="24"/>
              </w:rPr>
              <w:t>lt</w:t>
            </w:r>
            <w:r w:rsidRPr="00D0183D">
              <w:rPr>
                <w:spacing w:val="-2"/>
                <w:sz w:val="24"/>
                <w:szCs w:val="24"/>
              </w:rPr>
              <w:t>ur</w:t>
            </w:r>
            <w:r w:rsidRPr="00D0183D">
              <w:rPr>
                <w:sz w:val="24"/>
                <w:szCs w:val="24"/>
              </w:rPr>
              <w:t>e</w:t>
            </w:r>
          </w:p>
        </w:tc>
        <w:tc>
          <w:tcPr>
            <w:tcW w:w="25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D0E743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Notice </w:t>
            </w:r>
          </w:p>
        </w:tc>
        <w:tc>
          <w:tcPr>
            <w:tcW w:w="2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44DD92" w14:textId="78D9A74A" w:rsidR="00FD45CC" w:rsidRPr="00D0183D" w:rsidRDefault="00000000" w:rsidP="00201A9E">
            <w:pPr>
              <w:spacing w:line="360" w:lineRule="auto"/>
              <w:rPr>
                <w:sz w:val="24"/>
                <w:szCs w:val="24"/>
              </w:rPr>
            </w:pPr>
            <w:hyperlink r:id="rId27" w:anchor="NoticeforPromotingResearchCulture" w:history="1">
              <w:r w:rsidR="00153264" w:rsidRPr="00153264">
                <w:rPr>
                  <w:rStyle w:val="Hyperlink"/>
                  <w:sz w:val="24"/>
                  <w:szCs w:val="24"/>
                </w:rPr>
                <w:t>Annex 3, Research Notice, pg. 236</w:t>
              </w:r>
            </w:hyperlink>
          </w:p>
        </w:tc>
      </w:tr>
      <w:tr w:rsidR="00FD45CC" w:rsidRPr="00D0183D" w14:paraId="2C56C165" w14:textId="77777777" w:rsidTr="00153264">
        <w:trPr>
          <w:trHeight w:hRule="exact" w:val="1173"/>
        </w:trPr>
        <w:tc>
          <w:tcPr>
            <w:tcW w:w="9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F198FF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3.2.</w:t>
            </w:r>
          </w:p>
        </w:tc>
        <w:tc>
          <w:tcPr>
            <w:tcW w:w="3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875E6E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pacing w:val="-1"/>
                <w:sz w:val="24"/>
                <w:szCs w:val="24"/>
              </w:rPr>
              <w:t>G</w:t>
            </w:r>
            <w:r w:rsidRPr="00D0183D">
              <w:rPr>
                <w:spacing w:val="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ant</w:t>
            </w:r>
            <w:r w:rsidRPr="00D0183D">
              <w:rPr>
                <w:spacing w:val="-1"/>
                <w:sz w:val="24"/>
                <w:szCs w:val="24"/>
              </w:rPr>
              <w:t xml:space="preserve"> </w:t>
            </w:r>
            <w:r w:rsidRPr="00D0183D">
              <w:rPr>
                <w:spacing w:val="1"/>
                <w:sz w:val="24"/>
                <w:szCs w:val="24"/>
              </w:rPr>
              <w:t>f</w:t>
            </w:r>
            <w:r w:rsidRPr="00D0183D">
              <w:rPr>
                <w:sz w:val="24"/>
                <w:szCs w:val="24"/>
              </w:rPr>
              <w:t xml:space="preserve">or </w:t>
            </w:r>
            <w:r w:rsidRPr="00D0183D">
              <w:rPr>
                <w:spacing w:val="1"/>
                <w:sz w:val="24"/>
                <w:szCs w:val="24"/>
              </w:rPr>
              <w:t>t</w:t>
            </w:r>
            <w:r w:rsidRPr="00D0183D">
              <w:rPr>
                <w:spacing w:val="-2"/>
                <w:sz w:val="24"/>
                <w:szCs w:val="24"/>
              </w:rPr>
              <w:t>e</w:t>
            </w:r>
            <w:r w:rsidRPr="00D0183D">
              <w:rPr>
                <w:sz w:val="24"/>
                <w:szCs w:val="24"/>
              </w:rPr>
              <w:t>ach</w:t>
            </w:r>
            <w:r w:rsidRPr="00D0183D">
              <w:rPr>
                <w:spacing w:val="-2"/>
                <w:sz w:val="24"/>
                <w:szCs w:val="24"/>
              </w:rPr>
              <w:t>e</w:t>
            </w:r>
            <w:r w:rsidRPr="00D0183D">
              <w:rPr>
                <w:spacing w:val="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s</w:t>
            </w:r>
          </w:p>
        </w:tc>
        <w:tc>
          <w:tcPr>
            <w:tcW w:w="25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3E7C1A" w14:textId="53FD24C4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Study Leave, Renumeration for research article</w:t>
            </w:r>
          </w:p>
        </w:tc>
        <w:tc>
          <w:tcPr>
            <w:tcW w:w="2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2BB8A0" w14:textId="0FE3713D" w:rsidR="00FD45CC" w:rsidRPr="00D0183D" w:rsidRDefault="00000000" w:rsidP="00201A9E">
            <w:pPr>
              <w:spacing w:line="360" w:lineRule="auto"/>
              <w:rPr>
                <w:sz w:val="24"/>
                <w:szCs w:val="24"/>
              </w:rPr>
            </w:pPr>
            <w:hyperlink r:id="rId28" w:anchor="MiniResearchandStudyLeave" w:history="1">
              <w:r w:rsidR="00153264" w:rsidRPr="00153264">
                <w:rPr>
                  <w:rStyle w:val="Hyperlink"/>
                  <w:sz w:val="24"/>
                  <w:szCs w:val="24"/>
                </w:rPr>
                <w:t>Annex 3, Study Leave, pg. 237-240</w:t>
              </w:r>
            </w:hyperlink>
          </w:p>
        </w:tc>
      </w:tr>
      <w:tr w:rsidR="00FD45CC" w:rsidRPr="00D0183D" w14:paraId="0B090BA9" w14:textId="77777777" w:rsidTr="00153264">
        <w:trPr>
          <w:trHeight w:hRule="exact" w:val="1164"/>
        </w:trPr>
        <w:tc>
          <w:tcPr>
            <w:tcW w:w="9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460F6B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3.3</w:t>
            </w:r>
          </w:p>
        </w:tc>
        <w:tc>
          <w:tcPr>
            <w:tcW w:w="3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CA3989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pacing w:val="-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e</w:t>
            </w:r>
            <w:r w:rsidRPr="00D0183D">
              <w:rPr>
                <w:spacing w:val="1"/>
                <w:sz w:val="24"/>
                <w:szCs w:val="24"/>
              </w:rPr>
              <w:t>s</w:t>
            </w:r>
            <w:r w:rsidRPr="00D0183D">
              <w:rPr>
                <w:sz w:val="24"/>
                <w:szCs w:val="24"/>
              </w:rPr>
              <w:t>e</w:t>
            </w:r>
            <w:r w:rsidRPr="00D0183D">
              <w:rPr>
                <w:spacing w:val="-2"/>
                <w:sz w:val="24"/>
                <w:szCs w:val="24"/>
              </w:rPr>
              <w:t>a</w:t>
            </w:r>
            <w:r w:rsidRPr="00D0183D">
              <w:rPr>
                <w:spacing w:val="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 xml:space="preserve">ch </w:t>
            </w:r>
            <w:r w:rsidRPr="00D0183D">
              <w:rPr>
                <w:spacing w:val="-2"/>
                <w:sz w:val="24"/>
                <w:szCs w:val="24"/>
              </w:rPr>
              <w:t>p</w:t>
            </w:r>
            <w:r w:rsidRPr="00D0183D">
              <w:rPr>
                <w:spacing w:val="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o</w:t>
            </w:r>
            <w:r w:rsidRPr="00D0183D">
              <w:rPr>
                <w:spacing w:val="-1"/>
                <w:sz w:val="24"/>
                <w:szCs w:val="24"/>
              </w:rPr>
              <w:t>j</w:t>
            </w:r>
            <w:r w:rsidRPr="00D0183D">
              <w:rPr>
                <w:sz w:val="24"/>
                <w:szCs w:val="24"/>
              </w:rPr>
              <w:t>e</w:t>
            </w:r>
            <w:r w:rsidRPr="00D0183D">
              <w:rPr>
                <w:spacing w:val="-2"/>
                <w:sz w:val="24"/>
                <w:szCs w:val="24"/>
              </w:rPr>
              <w:t>c</w:t>
            </w:r>
            <w:r w:rsidRPr="00D0183D">
              <w:rPr>
                <w:spacing w:val="1"/>
                <w:sz w:val="24"/>
                <w:szCs w:val="24"/>
              </w:rPr>
              <w:t>t</w:t>
            </w:r>
            <w:r w:rsidRPr="00D0183D">
              <w:rPr>
                <w:sz w:val="24"/>
                <w:szCs w:val="24"/>
              </w:rPr>
              <w:t>s</w:t>
            </w:r>
          </w:p>
        </w:tc>
        <w:tc>
          <w:tcPr>
            <w:tcW w:w="25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0E296A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Mini research</w:t>
            </w:r>
          </w:p>
        </w:tc>
        <w:tc>
          <w:tcPr>
            <w:tcW w:w="2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57B009" w14:textId="3C4F9F50" w:rsidR="00FD45CC" w:rsidRPr="00D0183D" w:rsidRDefault="00000000" w:rsidP="00201A9E">
            <w:pPr>
              <w:spacing w:line="360" w:lineRule="auto"/>
              <w:rPr>
                <w:sz w:val="24"/>
                <w:szCs w:val="24"/>
              </w:rPr>
            </w:pPr>
            <w:hyperlink r:id="rId29" w:anchor="MiniResearch" w:history="1">
              <w:r w:rsidR="00153264" w:rsidRPr="00153264">
                <w:rPr>
                  <w:rStyle w:val="Hyperlink"/>
                  <w:sz w:val="24"/>
                  <w:szCs w:val="24"/>
                </w:rPr>
                <w:t>Annex 3, Mini Research Related Documents, pg. 240-245</w:t>
              </w:r>
            </w:hyperlink>
          </w:p>
        </w:tc>
      </w:tr>
      <w:tr w:rsidR="00FD45CC" w:rsidRPr="00D0183D" w14:paraId="3E9A3836" w14:textId="77777777" w:rsidTr="00153264">
        <w:trPr>
          <w:trHeight w:hRule="exact" w:val="903"/>
        </w:trPr>
        <w:tc>
          <w:tcPr>
            <w:tcW w:w="9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110352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3.4.</w:t>
            </w:r>
          </w:p>
        </w:tc>
        <w:tc>
          <w:tcPr>
            <w:tcW w:w="3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B95215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pacing w:val="-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e</w:t>
            </w:r>
            <w:r w:rsidRPr="00D0183D">
              <w:rPr>
                <w:spacing w:val="1"/>
                <w:sz w:val="24"/>
                <w:szCs w:val="24"/>
              </w:rPr>
              <w:t>s</w:t>
            </w:r>
            <w:r w:rsidRPr="00D0183D">
              <w:rPr>
                <w:sz w:val="24"/>
                <w:szCs w:val="24"/>
              </w:rPr>
              <w:t>e</w:t>
            </w:r>
            <w:r w:rsidRPr="00D0183D">
              <w:rPr>
                <w:spacing w:val="-2"/>
                <w:sz w:val="24"/>
                <w:szCs w:val="24"/>
              </w:rPr>
              <w:t>a</w:t>
            </w:r>
            <w:r w:rsidRPr="00D0183D">
              <w:rPr>
                <w:spacing w:val="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ch Pu</w:t>
            </w:r>
            <w:r w:rsidRPr="00D0183D">
              <w:rPr>
                <w:spacing w:val="-2"/>
                <w:sz w:val="24"/>
                <w:szCs w:val="24"/>
              </w:rPr>
              <w:t>b</w:t>
            </w:r>
            <w:r w:rsidRPr="00D0183D">
              <w:rPr>
                <w:spacing w:val="-1"/>
                <w:sz w:val="24"/>
                <w:szCs w:val="24"/>
              </w:rPr>
              <w:t>l</w:t>
            </w:r>
            <w:r w:rsidRPr="00D0183D">
              <w:rPr>
                <w:spacing w:val="1"/>
                <w:sz w:val="24"/>
                <w:szCs w:val="24"/>
              </w:rPr>
              <w:t>i</w:t>
            </w:r>
            <w:r w:rsidRPr="00D0183D">
              <w:rPr>
                <w:sz w:val="24"/>
                <w:szCs w:val="24"/>
              </w:rPr>
              <w:t>c</w:t>
            </w:r>
            <w:r w:rsidRPr="00D0183D">
              <w:rPr>
                <w:spacing w:val="-2"/>
                <w:sz w:val="24"/>
                <w:szCs w:val="24"/>
              </w:rPr>
              <w:t>a</w:t>
            </w:r>
            <w:r w:rsidRPr="00D0183D">
              <w:rPr>
                <w:spacing w:val="1"/>
                <w:sz w:val="24"/>
                <w:szCs w:val="24"/>
              </w:rPr>
              <w:t>ti</w:t>
            </w:r>
            <w:r w:rsidRPr="00D0183D">
              <w:rPr>
                <w:spacing w:val="-2"/>
                <w:sz w:val="24"/>
                <w:szCs w:val="24"/>
              </w:rPr>
              <w:t>o</w:t>
            </w:r>
            <w:r w:rsidRPr="00D0183D">
              <w:rPr>
                <w:sz w:val="24"/>
                <w:szCs w:val="24"/>
              </w:rPr>
              <w:t>ns</w:t>
            </w:r>
          </w:p>
        </w:tc>
        <w:tc>
          <w:tcPr>
            <w:tcW w:w="25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8EBBAE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CMC Journal</w:t>
            </w:r>
          </w:p>
        </w:tc>
        <w:tc>
          <w:tcPr>
            <w:tcW w:w="2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C2EA10" w14:textId="537DDF1E" w:rsidR="00FD45CC" w:rsidRPr="00D0183D" w:rsidRDefault="00000000" w:rsidP="00201A9E">
            <w:pPr>
              <w:spacing w:line="360" w:lineRule="auto"/>
              <w:rPr>
                <w:sz w:val="24"/>
                <w:szCs w:val="24"/>
              </w:rPr>
            </w:pPr>
            <w:hyperlink r:id="rId30" w:anchor="CMCJournal" w:history="1">
              <w:r w:rsidR="00153264" w:rsidRPr="00153264">
                <w:rPr>
                  <w:rStyle w:val="Hyperlink"/>
                  <w:sz w:val="24"/>
                  <w:szCs w:val="24"/>
                </w:rPr>
                <w:t>Annex 3, CMC Journal, pg. 246-249</w:t>
              </w:r>
            </w:hyperlink>
          </w:p>
        </w:tc>
      </w:tr>
      <w:tr w:rsidR="00FD45CC" w:rsidRPr="00D0183D" w14:paraId="7E8E7265" w14:textId="77777777" w:rsidTr="00153264">
        <w:trPr>
          <w:trHeight w:hRule="exact" w:val="492"/>
        </w:trPr>
        <w:tc>
          <w:tcPr>
            <w:tcW w:w="9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6B45A3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3.5.</w:t>
            </w:r>
          </w:p>
        </w:tc>
        <w:tc>
          <w:tcPr>
            <w:tcW w:w="3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5B45C5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pacing w:val="-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evenue</w:t>
            </w:r>
            <w:r w:rsidRPr="00D0183D">
              <w:rPr>
                <w:spacing w:val="-2"/>
                <w:sz w:val="24"/>
                <w:szCs w:val="24"/>
              </w:rPr>
              <w:t xml:space="preserve"> </w:t>
            </w:r>
            <w:r w:rsidRPr="00D0183D">
              <w:rPr>
                <w:sz w:val="24"/>
                <w:szCs w:val="24"/>
              </w:rPr>
              <w:t>gen</w:t>
            </w:r>
            <w:r w:rsidRPr="00D0183D">
              <w:rPr>
                <w:spacing w:val="-2"/>
                <w:sz w:val="24"/>
                <w:szCs w:val="24"/>
              </w:rPr>
              <w:t>e</w:t>
            </w:r>
            <w:r w:rsidRPr="00D0183D">
              <w:rPr>
                <w:spacing w:val="1"/>
                <w:sz w:val="24"/>
                <w:szCs w:val="24"/>
              </w:rPr>
              <w:t>r</w:t>
            </w:r>
            <w:r w:rsidRPr="00D0183D">
              <w:rPr>
                <w:spacing w:val="-2"/>
                <w:sz w:val="24"/>
                <w:szCs w:val="24"/>
              </w:rPr>
              <w:t>a</w:t>
            </w:r>
            <w:r w:rsidRPr="00D0183D">
              <w:rPr>
                <w:spacing w:val="1"/>
                <w:sz w:val="24"/>
                <w:szCs w:val="24"/>
              </w:rPr>
              <w:t>t</w:t>
            </w:r>
            <w:r w:rsidRPr="00D0183D">
              <w:rPr>
                <w:sz w:val="24"/>
                <w:szCs w:val="24"/>
              </w:rPr>
              <w:t>ed</w:t>
            </w:r>
            <w:r w:rsidRPr="00D0183D">
              <w:rPr>
                <w:spacing w:val="-2"/>
                <w:sz w:val="24"/>
                <w:szCs w:val="24"/>
              </w:rPr>
              <w:t xml:space="preserve"> </w:t>
            </w:r>
            <w:r w:rsidRPr="00D0183D">
              <w:rPr>
                <w:spacing w:val="1"/>
                <w:sz w:val="24"/>
                <w:szCs w:val="24"/>
              </w:rPr>
              <w:t>fr</w:t>
            </w:r>
            <w:r w:rsidRPr="00D0183D">
              <w:rPr>
                <w:spacing w:val="-2"/>
                <w:sz w:val="24"/>
                <w:szCs w:val="24"/>
              </w:rPr>
              <w:t>o</w:t>
            </w:r>
            <w:r w:rsidRPr="00D0183D">
              <w:rPr>
                <w:sz w:val="24"/>
                <w:szCs w:val="24"/>
              </w:rPr>
              <w:t>m</w:t>
            </w:r>
            <w:r w:rsidRPr="00D0183D">
              <w:rPr>
                <w:spacing w:val="1"/>
                <w:sz w:val="24"/>
                <w:szCs w:val="24"/>
              </w:rPr>
              <w:t xml:space="preserve"> </w:t>
            </w:r>
            <w:r w:rsidRPr="00D0183D">
              <w:rPr>
                <w:spacing w:val="-3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e</w:t>
            </w:r>
            <w:r w:rsidRPr="00D0183D">
              <w:rPr>
                <w:spacing w:val="1"/>
                <w:sz w:val="24"/>
                <w:szCs w:val="24"/>
              </w:rPr>
              <w:t>s</w:t>
            </w:r>
            <w:r w:rsidRPr="00D0183D">
              <w:rPr>
                <w:sz w:val="24"/>
                <w:szCs w:val="24"/>
              </w:rPr>
              <w:t>e</w:t>
            </w:r>
            <w:r w:rsidRPr="00D0183D">
              <w:rPr>
                <w:spacing w:val="-2"/>
                <w:sz w:val="24"/>
                <w:szCs w:val="24"/>
              </w:rPr>
              <w:t>a</w:t>
            </w:r>
            <w:r w:rsidRPr="00D0183D">
              <w:rPr>
                <w:spacing w:val="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ch</w:t>
            </w:r>
          </w:p>
        </w:tc>
        <w:tc>
          <w:tcPr>
            <w:tcW w:w="25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908250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 UGC grant</w:t>
            </w:r>
          </w:p>
        </w:tc>
        <w:tc>
          <w:tcPr>
            <w:tcW w:w="2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E4188B" w14:textId="3CA977F8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</w:p>
        </w:tc>
      </w:tr>
      <w:tr w:rsidR="00FD45CC" w:rsidRPr="00D0183D" w14:paraId="0A683EC4" w14:textId="77777777" w:rsidTr="00153264">
        <w:trPr>
          <w:trHeight w:hRule="exact" w:val="1128"/>
        </w:trPr>
        <w:tc>
          <w:tcPr>
            <w:tcW w:w="9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C78E18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3.6</w:t>
            </w:r>
          </w:p>
        </w:tc>
        <w:tc>
          <w:tcPr>
            <w:tcW w:w="3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A2FCDF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Se</w:t>
            </w:r>
            <w:r w:rsidRPr="00D0183D">
              <w:rPr>
                <w:spacing w:val="-1"/>
                <w:sz w:val="24"/>
                <w:szCs w:val="24"/>
              </w:rPr>
              <w:t>m</w:t>
            </w:r>
            <w:r w:rsidRPr="00D0183D">
              <w:rPr>
                <w:spacing w:val="1"/>
                <w:sz w:val="24"/>
                <w:szCs w:val="24"/>
              </w:rPr>
              <w:t>i</w:t>
            </w:r>
            <w:r w:rsidRPr="00D0183D">
              <w:rPr>
                <w:sz w:val="24"/>
                <w:szCs w:val="24"/>
              </w:rPr>
              <w:t>na</w:t>
            </w:r>
            <w:r w:rsidRPr="00D0183D">
              <w:rPr>
                <w:spacing w:val="-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s</w:t>
            </w:r>
            <w:r w:rsidRPr="00D0183D">
              <w:rPr>
                <w:spacing w:val="-1"/>
                <w:sz w:val="24"/>
                <w:szCs w:val="24"/>
              </w:rPr>
              <w:t>/</w:t>
            </w:r>
            <w:r w:rsidRPr="00D0183D">
              <w:rPr>
                <w:sz w:val="24"/>
                <w:szCs w:val="24"/>
              </w:rPr>
              <w:t>Wo</w:t>
            </w:r>
            <w:r w:rsidRPr="00D0183D">
              <w:rPr>
                <w:spacing w:val="-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ksho</w:t>
            </w:r>
            <w:r w:rsidRPr="00D0183D">
              <w:rPr>
                <w:spacing w:val="-2"/>
                <w:sz w:val="24"/>
                <w:szCs w:val="24"/>
              </w:rPr>
              <w:t>p</w:t>
            </w:r>
            <w:r w:rsidRPr="00D0183D">
              <w:rPr>
                <w:sz w:val="24"/>
                <w:szCs w:val="24"/>
              </w:rPr>
              <w:t xml:space="preserve">s </w:t>
            </w:r>
            <w:r w:rsidRPr="00D0183D">
              <w:rPr>
                <w:spacing w:val="1"/>
                <w:sz w:val="24"/>
                <w:szCs w:val="24"/>
              </w:rPr>
              <w:t>f</w:t>
            </w:r>
            <w:r w:rsidRPr="00D0183D">
              <w:rPr>
                <w:spacing w:val="-2"/>
                <w:sz w:val="24"/>
                <w:szCs w:val="24"/>
              </w:rPr>
              <w:t>o</w:t>
            </w:r>
            <w:r w:rsidRPr="00D0183D">
              <w:rPr>
                <w:sz w:val="24"/>
                <w:szCs w:val="24"/>
              </w:rPr>
              <w:t>r</w:t>
            </w:r>
            <w:r w:rsidRPr="00D0183D">
              <w:rPr>
                <w:spacing w:val="1"/>
                <w:sz w:val="24"/>
                <w:szCs w:val="24"/>
              </w:rPr>
              <w:t xml:space="preserve"> </w:t>
            </w:r>
            <w:r w:rsidRPr="00D0183D">
              <w:rPr>
                <w:spacing w:val="-2"/>
                <w:sz w:val="24"/>
                <w:szCs w:val="24"/>
              </w:rPr>
              <w:t>en</w:t>
            </w:r>
            <w:r w:rsidRPr="00D0183D">
              <w:rPr>
                <w:sz w:val="24"/>
                <w:szCs w:val="24"/>
              </w:rPr>
              <w:t>hanc</w:t>
            </w:r>
            <w:r w:rsidRPr="00D0183D">
              <w:rPr>
                <w:spacing w:val="-1"/>
                <w:sz w:val="24"/>
                <w:szCs w:val="24"/>
              </w:rPr>
              <w:t>i</w:t>
            </w:r>
            <w:r w:rsidRPr="00D0183D">
              <w:rPr>
                <w:sz w:val="24"/>
                <w:szCs w:val="24"/>
              </w:rPr>
              <w:t xml:space="preserve">ng </w:t>
            </w:r>
            <w:r w:rsidRPr="00D0183D">
              <w:rPr>
                <w:spacing w:val="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e</w:t>
            </w:r>
            <w:r w:rsidRPr="00D0183D">
              <w:rPr>
                <w:spacing w:val="1"/>
                <w:sz w:val="24"/>
                <w:szCs w:val="24"/>
              </w:rPr>
              <w:t>s</w:t>
            </w:r>
            <w:r w:rsidRPr="00D0183D">
              <w:rPr>
                <w:spacing w:val="-2"/>
                <w:sz w:val="24"/>
                <w:szCs w:val="24"/>
              </w:rPr>
              <w:t>e</w:t>
            </w:r>
            <w:r w:rsidRPr="00D0183D">
              <w:rPr>
                <w:sz w:val="24"/>
                <w:szCs w:val="24"/>
              </w:rPr>
              <w:t>a</w:t>
            </w:r>
            <w:r w:rsidRPr="00D0183D">
              <w:rPr>
                <w:spacing w:val="-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 xml:space="preserve">ch </w:t>
            </w:r>
            <w:r w:rsidRPr="00D0183D">
              <w:rPr>
                <w:spacing w:val="1"/>
                <w:sz w:val="24"/>
                <w:szCs w:val="24"/>
              </w:rPr>
              <w:t>s</w:t>
            </w:r>
            <w:r w:rsidRPr="00D0183D">
              <w:rPr>
                <w:spacing w:val="-2"/>
                <w:sz w:val="24"/>
                <w:szCs w:val="24"/>
              </w:rPr>
              <w:t>k</w:t>
            </w:r>
            <w:r w:rsidRPr="00D0183D">
              <w:rPr>
                <w:spacing w:val="1"/>
                <w:sz w:val="24"/>
                <w:szCs w:val="24"/>
              </w:rPr>
              <w:t>i</w:t>
            </w:r>
            <w:r w:rsidRPr="00D0183D">
              <w:rPr>
                <w:spacing w:val="-1"/>
                <w:sz w:val="24"/>
                <w:szCs w:val="24"/>
              </w:rPr>
              <w:t>l</w:t>
            </w:r>
            <w:r w:rsidRPr="00D0183D">
              <w:rPr>
                <w:spacing w:val="1"/>
                <w:sz w:val="24"/>
                <w:szCs w:val="24"/>
              </w:rPr>
              <w:t>l</w:t>
            </w:r>
            <w:r w:rsidRPr="00D0183D">
              <w:rPr>
                <w:sz w:val="24"/>
                <w:szCs w:val="24"/>
              </w:rPr>
              <w:t>s</w:t>
            </w:r>
          </w:p>
        </w:tc>
        <w:tc>
          <w:tcPr>
            <w:tcW w:w="25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CBBBCD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 RMC minutes, Photos</w:t>
            </w:r>
          </w:p>
        </w:tc>
        <w:tc>
          <w:tcPr>
            <w:tcW w:w="2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F05135" w14:textId="2630BD78" w:rsidR="00FD45CC" w:rsidRPr="00D0183D" w:rsidRDefault="00000000" w:rsidP="00201A9E">
            <w:pPr>
              <w:spacing w:line="360" w:lineRule="auto"/>
              <w:rPr>
                <w:sz w:val="24"/>
                <w:szCs w:val="24"/>
              </w:rPr>
            </w:pPr>
            <w:hyperlink r:id="rId31" w:anchor="SeminarMinute" w:history="1">
              <w:r w:rsidR="00153264" w:rsidRPr="00153264">
                <w:rPr>
                  <w:rStyle w:val="Hyperlink"/>
                  <w:sz w:val="24"/>
                  <w:szCs w:val="24"/>
                </w:rPr>
                <w:t>Annex 3, Seminar/workshops , pg. 250-255</w:t>
              </w:r>
            </w:hyperlink>
          </w:p>
        </w:tc>
      </w:tr>
    </w:tbl>
    <w:p w14:paraId="5C3CADE2" w14:textId="77777777" w:rsidR="00FD45CC" w:rsidRPr="00D0183D" w:rsidRDefault="00FD45CC" w:rsidP="00FD45CC">
      <w:pPr>
        <w:spacing w:line="360" w:lineRule="auto"/>
        <w:rPr>
          <w:b/>
          <w:spacing w:val="1"/>
          <w:position w:val="-1"/>
          <w:sz w:val="24"/>
          <w:szCs w:val="24"/>
        </w:rPr>
      </w:pPr>
    </w:p>
    <w:p w14:paraId="1EE79849" w14:textId="77777777" w:rsidR="00FD45CC" w:rsidRPr="00D0183D" w:rsidRDefault="00FD45CC" w:rsidP="00FD45CC">
      <w:pPr>
        <w:spacing w:line="360" w:lineRule="auto"/>
        <w:rPr>
          <w:b/>
          <w:position w:val="-1"/>
          <w:sz w:val="24"/>
          <w:szCs w:val="24"/>
        </w:rPr>
      </w:pPr>
      <w:r w:rsidRPr="00D0183D">
        <w:rPr>
          <w:b/>
          <w:spacing w:val="1"/>
          <w:position w:val="-1"/>
          <w:sz w:val="24"/>
          <w:szCs w:val="24"/>
        </w:rPr>
        <w:t>A</w:t>
      </w:r>
      <w:r w:rsidRPr="00D0183D">
        <w:rPr>
          <w:b/>
          <w:position w:val="-1"/>
          <w:sz w:val="24"/>
          <w:szCs w:val="24"/>
        </w:rPr>
        <w:t>nn</w:t>
      </w:r>
      <w:r w:rsidRPr="00D0183D">
        <w:rPr>
          <w:b/>
          <w:spacing w:val="-3"/>
          <w:position w:val="-1"/>
          <w:sz w:val="24"/>
          <w:szCs w:val="24"/>
        </w:rPr>
        <w:t>e</w:t>
      </w:r>
      <w:r w:rsidRPr="00D0183D">
        <w:rPr>
          <w:b/>
          <w:spacing w:val="1"/>
          <w:position w:val="-1"/>
          <w:sz w:val="24"/>
          <w:szCs w:val="24"/>
        </w:rPr>
        <w:t>x</w:t>
      </w:r>
      <w:r w:rsidRPr="00D0183D">
        <w:rPr>
          <w:b/>
          <w:position w:val="-1"/>
          <w:sz w:val="24"/>
          <w:szCs w:val="24"/>
        </w:rPr>
        <w:t xml:space="preserve">: </w:t>
      </w:r>
      <w:r w:rsidRPr="00D0183D">
        <w:rPr>
          <w:b/>
          <w:spacing w:val="-2"/>
          <w:position w:val="-1"/>
          <w:sz w:val="24"/>
          <w:szCs w:val="24"/>
        </w:rPr>
        <w:t>4</w:t>
      </w:r>
      <w:r w:rsidRPr="00D0183D">
        <w:rPr>
          <w:b/>
          <w:position w:val="-1"/>
          <w:sz w:val="24"/>
          <w:szCs w:val="24"/>
        </w:rPr>
        <w:t xml:space="preserve"> </w:t>
      </w:r>
    </w:p>
    <w:p w14:paraId="35C9F28D" w14:textId="77777777" w:rsidR="00FD45CC" w:rsidRPr="00D0183D" w:rsidRDefault="00FD45CC" w:rsidP="00FD45CC">
      <w:pPr>
        <w:spacing w:line="360" w:lineRule="auto"/>
        <w:rPr>
          <w:sz w:val="24"/>
          <w:szCs w:val="24"/>
        </w:rPr>
      </w:pPr>
      <w:r w:rsidRPr="00D0183D">
        <w:rPr>
          <w:b/>
          <w:position w:val="-1"/>
          <w:sz w:val="24"/>
          <w:szCs w:val="24"/>
        </w:rPr>
        <w:t>4. E</w:t>
      </w:r>
      <w:r w:rsidRPr="00D0183D">
        <w:rPr>
          <w:b/>
          <w:spacing w:val="-2"/>
          <w:position w:val="-1"/>
          <w:sz w:val="24"/>
          <w:szCs w:val="24"/>
        </w:rPr>
        <w:t>v</w:t>
      </w:r>
      <w:r w:rsidRPr="00D0183D">
        <w:rPr>
          <w:b/>
          <w:spacing w:val="-1"/>
          <w:position w:val="-1"/>
          <w:sz w:val="24"/>
          <w:szCs w:val="24"/>
        </w:rPr>
        <w:t>a</w:t>
      </w:r>
      <w:r w:rsidRPr="00D0183D">
        <w:rPr>
          <w:b/>
          <w:spacing w:val="1"/>
          <w:position w:val="-1"/>
          <w:sz w:val="24"/>
          <w:szCs w:val="24"/>
        </w:rPr>
        <w:t>l</w:t>
      </w:r>
      <w:r w:rsidRPr="00D0183D">
        <w:rPr>
          <w:b/>
          <w:position w:val="-1"/>
          <w:sz w:val="24"/>
          <w:szCs w:val="24"/>
        </w:rPr>
        <w:t>u</w:t>
      </w:r>
      <w:r w:rsidRPr="00D0183D">
        <w:rPr>
          <w:b/>
          <w:spacing w:val="1"/>
          <w:position w:val="-1"/>
          <w:sz w:val="24"/>
          <w:szCs w:val="24"/>
        </w:rPr>
        <w:t>a</w:t>
      </w:r>
      <w:r w:rsidRPr="00D0183D">
        <w:rPr>
          <w:b/>
          <w:spacing w:val="-2"/>
          <w:position w:val="-1"/>
          <w:sz w:val="24"/>
          <w:szCs w:val="24"/>
        </w:rPr>
        <w:t>t</w:t>
      </w:r>
      <w:r w:rsidRPr="00D0183D">
        <w:rPr>
          <w:b/>
          <w:spacing w:val="-1"/>
          <w:position w:val="-1"/>
          <w:sz w:val="24"/>
          <w:szCs w:val="24"/>
        </w:rPr>
        <w:t>io</w:t>
      </w:r>
      <w:r w:rsidRPr="00D0183D">
        <w:rPr>
          <w:b/>
          <w:position w:val="-1"/>
          <w:sz w:val="24"/>
          <w:szCs w:val="24"/>
        </w:rPr>
        <w:t xml:space="preserve">n </w:t>
      </w:r>
      <w:r w:rsidRPr="00D0183D">
        <w:rPr>
          <w:b/>
          <w:spacing w:val="-1"/>
          <w:position w:val="-1"/>
          <w:sz w:val="24"/>
          <w:szCs w:val="24"/>
        </w:rPr>
        <w:t>Sy</w:t>
      </w:r>
      <w:r w:rsidRPr="00D0183D">
        <w:rPr>
          <w:b/>
          <w:spacing w:val="1"/>
          <w:position w:val="-1"/>
          <w:sz w:val="24"/>
          <w:szCs w:val="24"/>
        </w:rPr>
        <w:t>s</w:t>
      </w:r>
      <w:r w:rsidRPr="00D0183D">
        <w:rPr>
          <w:b/>
          <w:position w:val="-1"/>
          <w:sz w:val="24"/>
          <w:szCs w:val="24"/>
        </w:rPr>
        <w:t>tem</w:t>
      </w:r>
    </w:p>
    <w:tbl>
      <w:tblPr>
        <w:tblW w:w="9352" w:type="dxa"/>
        <w:tblInd w:w="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29"/>
        <w:gridCol w:w="4016"/>
        <w:gridCol w:w="2160"/>
        <w:gridCol w:w="2247"/>
      </w:tblGrid>
      <w:tr w:rsidR="00FD45CC" w:rsidRPr="00D0183D" w14:paraId="5FC90C2D" w14:textId="77777777" w:rsidTr="00201A9E">
        <w:trPr>
          <w:trHeight w:hRule="exact" w:val="492"/>
        </w:trPr>
        <w:tc>
          <w:tcPr>
            <w:tcW w:w="935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6AD062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b/>
                <w:sz w:val="24"/>
                <w:szCs w:val="24"/>
              </w:rPr>
              <w:t>E</w:t>
            </w:r>
            <w:r w:rsidRPr="00D0183D">
              <w:rPr>
                <w:b/>
                <w:spacing w:val="-1"/>
                <w:sz w:val="24"/>
                <w:szCs w:val="24"/>
              </w:rPr>
              <w:t>v</w:t>
            </w:r>
            <w:r w:rsidRPr="00D0183D">
              <w:rPr>
                <w:b/>
                <w:spacing w:val="1"/>
                <w:sz w:val="24"/>
                <w:szCs w:val="24"/>
              </w:rPr>
              <w:t>al</w:t>
            </w:r>
            <w:r w:rsidRPr="00D0183D">
              <w:rPr>
                <w:b/>
                <w:spacing w:val="-3"/>
                <w:sz w:val="24"/>
                <w:szCs w:val="24"/>
              </w:rPr>
              <w:t>u</w:t>
            </w:r>
            <w:r w:rsidRPr="00D0183D">
              <w:rPr>
                <w:b/>
                <w:spacing w:val="1"/>
                <w:sz w:val="24"/>
                <w:szCs w:val="24"/>
              </w:rPr>
              <w:t>a</w:t>
            </w:r>
            <w:r w:rsidRPr="00D0183D">
              <w:rPr>
                <w:b/>
                <w:spacing w:val="-2"/>
                <w:sz w:val="24"/>
                <w:szCs w:val="24"/>
              </w:rPr>
              <w:t>t</w:t>
            </w:r>
            <w:r w:rsidRPr="00D0183D">
              <w:rPr>
                <w:b/>
                <w:spacing w:val="1"/>
                <w:sz w:val="24"/>
                <w:szCs w:val="24"/>
              </w:rPr>
              <w:t>io</w:t>
            </w:r>
            <w:r w:rsidRPr="00D0183D">
              <w:rPr>
                <w:b/>
                <w:sz w:val="24"/>
                <w:szCs w:val="24"/>
              </w:rPr>
              <w:t xml:space="preserve">n </w:t>
            </w:r>
            <w:r w:rsidRPr="00D0183D">
              <w:rPr>
                <w:b/>
                <w:spacing w:val="-1"/>
                <w:sz w:val="24"/>
                <w:szCs w:val="24"/>
              </w:rPr>
              <w:t>S</w:t>
            </w:r>
            <w:r w:rsidRPr="00D0183D">
              <w:rPr>
                <w:b/>
                <w:spacing w:val="-4"/>
                <w:sz w:val="24"/>
                <w:szCs w:val="24"/>
              </w:rPr>
              <w:t>y</w:t>
            </w:r>
            <w:r w:rsidRPr="00D0183D">
              <w:rPr>
                <w:b/>
                <w:spacing w:val="1"/>
                <w:sz w:val="24"/>
                <w:szCs w:val="24"/>
              </w:rPr>
              <w:t>s</w:t>
            </w:r>
            <w:r w:rsidRPr="00D0183D">
              <w:rPr>
                <w:b/>
                <w:sz w:val="24"/>
                <w:szCs w:val="24"/>
              </w:rPr>
              <w:t>tem</w:t>
            </w:r>
          </w:p>
        </w:tc>
      </w:tr>
      <w:tr w:rsidR="00FD45CC" w:rsidRPr="00D0183D" w14:paraId="26541C0D" w14:textId="77777777" w:rsidTr="00201A9E">
        <w:trPr>
          <w:trHeight w:hRule="exact" w:val="389"/>
        </w:trPr>
        <w:tc>
          <w:tcPr>
            <w:tcW w:w="9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E50C9D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 xml:space="preserve">S. </w:t>
            </w:r>
            <w:r w:rsidRPr="00D0183D">
              <w:rPr>
                <w:spacing w:val="-1"/>
                <w:sz w:val="24"/>
                <w:szCs w:val="24"/>
              </w:rPr>
              <w:t>N</w:t>
            </w:r>
            <w:r w:rsidRPr="00D0183D">
              <w:rPr>
                <w:sz w:val="24"/>
                <w:szCs w:val="24"/>
              </w:rPr>
              <w:t>o.</w:t>
            </w:r>
          </w:p>
        </w:tc>
        <w:tc>
          <w:tcPr>
            <w:tcW w:w="40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21BCF2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pacing w:val="-2"/>
                <w:sz w:val="24"/>
                <w:szCs w:val="24"/>
              </w:rPr>
              <w:t>I</w:t>
            </w:r>
            <w:r w:rsidRPr="00D0183D">
              <w:rPr>
                <w:spacing w:val="1"/>
                <w:sz w:val="24"/>
                <w:szCs w:val="24"/>
              </w:rPr>
              <w:t>t</w:t>
            </w:r>
            <w:r w:rsidRPr="00D0183D">
              <w:rPr>
                <w:sz w:val="24"/>
                <w:szCs w:val="24"/>
              </w:rPr>
              <w:t>em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5A8EEB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pacing w:val="-1"/>
                <w:sz w:val="24"/>
                <w:szCs w:val="24"/>
              </w:rPr>
              <w:t>Supporting Documents</w:t>
            </w:r>
          </w:p>
        </w:tc>
        <w:tc>
          <w:tcPr>
            <w:tcW w:w="22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29A2B7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pacing w:val="-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e</w:t>
            </w:r>
            <w:r w:rsidRPr="00D0183D">
              <w:rPr>
                <w:spacing w:val="1"/>
                <w:sz w:val="24"/>
                <w:szCs w:val="24"/>
              </w:rPr>
              <w:t>m</w:t>
            </w:r>
            <w:r w:rsidRPr="00D0183D">
              <w:rPr>
                <w:spacing w:val="-2"/>
                <w:sz w:val="24"/>
                <w:szCs w:val="24"/>
              </w:rPr>
              <w:t>a</w:t>
            </w:r>
            <w:r w:rsidRPr="00D0183D">
              <w:rPr>
                <w:spacing w:val="1"/>
                <w:sz w:val="24"/>
                <w:szCs w:val="24"/>
              </w:rPr>
              <w:t>r</w:t>
            </w:r>
            <w:r w:rsidRPr="00D0183D">
              <w:rPr>
                <w:sz w:val="24"/>
                <w:szCs w:val="24"/>
              </w:rPr>
              <w:t>ks</w:t>
            </w:r>
          </w:p>
        </w:tc>
      </w:tr>
      <w:tr w:rsidR="00FD45CC" w:rsidRPr="00D0183D" w14:paraId="4BF13340" w14:textId="77777777" w:rsidTr="00153264">
        <w:trPr>
          <w:trHeight w:hRule="exact" w:val="1110"/>
        </w:trPr>
        <w:tc>
          <w:tcPr>
            <w:tcW w:w="9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C4E2D6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4.1.</w:t>
            </w:r>
          </w:p>
        </w:tc>
        <w:tc>
          <w:tcPr>
            <w:tcW w:w="40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3EE37D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Status of students enrolled and program-wise completion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AA11A6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Students Data</w:t>
            </w:r>
          </w:p>
        </w:tc>
        <w:tc>
          <w:tcPr>
            <w:tcW w:w="22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73BB9D" w14:textId="1D4528C0" w:rsidR="00FD45CC" w:rsidRPr="00D0183D" w:rsidRDefault="00000000" w:rsidP="00201A9E">
            <w:pPr>
              <w:spacing w:line="360" w:lineRule="auto"/>
              <w:rPr>
                <w:sz w:val="24"/>
                <w:szCs w:val="24"/>
              </w:rPr>
            </w:pPr>
            <w:hyperlink r:id="rId32" w:anchor="StratusoftudentsEnroll" w:history="1">
              <w:r w:rsidR="00153264" w:rsidRPr="00153264">
                <w:rPr>
                  <w:rStyle w:val="Hyperlink"/>
                  <w:sz w:val="24"/>
                  <w:szCs w:val="24"/>
                </w:rPr>
                <w:t>Annex 4, Enrolled Students Data, pg. 257-259</w:t>
              </w:r>
            </w:hyperlink>
          </w:p>
        </w:tc>
      </w:tr>
      <w:tr w:rsidR="00FD45CC" w:rsidRPr="00D0183D" w14:paraId="7259FB02" w14:textId="77777777" w:rsidTr="00153264">
        <w:trPr>
          <w:trHeight w:hRule="exact" w:val="804"/>
        </w:trPr>
        <w:tc>
          <w:tcPr>
            <w:tcW w:w="9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480772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4.2</w:t>
            </w:r>
          </w:p>
        </w:tc>
        <w:tc>
          <w:tcPr>
            <w:tcW w:w="40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52A185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Pass Percentage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0B1D98" w14:textId="36E163AF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Result Analysis</w:t>
            </w:r>
          </w:p>
        </w:tc>
        <w:tc>
          <w:tcPr>
            <w:tcW w:w="22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7B257D" w14:textId="5279EC58" w:rsidR="00FD45CC" w:rsidRPr="00D0183D" w:rsidRDefault="00000000" w:rsidP="00201A9E">
            <w:pPr>
              <w:spacing w:line="360" w:lineRule="auto"/>
              <w:rPr>
                <w:sz w:val="24"/>
                <w:szCs w:val="24"/>
              </w:rPr>
            </w:pPr>
            <w:hyperlink r:id="rId33" w:anchor="ResultAnalysis" w:history="1">
              <w:r w:rsidR="00153264" w:rsidRPr="00153264">
                <w:rPr>
                  <w:rStyle w:val="Hyperlink"/>
                  <w:sz w:val="24"/>
                  <w:szCs w:val="24"/>
                </w:rPr>
                <w:t>Annex 4, Result Analysis, pg. 260-262</w:t>
              </w:r>
            </w:hyperlink>
          </w:p>
        </w:tc>
      </w:tr>
      <w:tr w:rsidR="00FD45CC" w:rsidRPr="00D0183D" w14:paraId="6C975680" w14:textId="77777777" w:rsidTr="00153264">
        <w:trPr>
          <w:trHeight w:hRule="exact" w:val="894"/>
        </w:trPr>
        <w:tc>
          <w:tcPr>
            <w:tcW w:w="9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FF6A53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4.</w:t>
            </w:r>
            <w:r>
              <w:rPr>
                <w:sz w:val="24"/>
                <w:szCs w:val="24"/>
              </w:rPr>
              <w:t>3</w:t>
            </w:r>
          </w:p>
        </w:tc>
        <w:tc>
          <w:tcPr>
            <w:tcW w:w="40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9EA986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Employed graduate students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DA5C70" w14:textId="77777777" w:rsidR="00FD45CC" w:rsidRPr="00D0183D" w:rsidRDefault="00FD45CC" w:rsidP="00201A9E">
            <w:pPr>
              <w:spacing w:line="360" w:lineRule="auto"/>
              <w:rPr>
                <w:sz w:val="24"/>
                <w:szCs w:val="24"/>
              </w:rPr>
            </w:pPr>
            <w:r w:rsidRPr="00D0183D">
              <w:rPr>
                <w:sz w:val="24"/>
                <w:szCs w:val="24"/>
              </w:rPr>
              <w:t>Tracer Study Report</w:t>
            </w:r>
          </w:p>
        </w:tc>
        <w:tc>
          <w:tcPr>
            <w:tcW w:w="22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190310" w14:textId="4A260523" w:rsidR="00FD45CC" w:rsidRPr="00D0183D" w:rsidRDefault="00000000" w:rsidP="00201A9E">
            <w:pPr>
              <w:spacing w:line="360" w:lineRule="auto"/>
              <w:rPr>
                <w:sz w:val="24"/>
                <w:szCs w:val="24"/>
              </w:rPr>
            </w:pPr>
            <w:hyperlink r:id="rId34" w:anchor="TracerStudyReport" w:history="1">
              <w:r w:rsidR="00153264" w:rsidRPr="00153264">
                <w:rPr>
                  <w:rStyle w:val="Hyperlink"/>
                  <w:sz w:val="24"/>
                  <w:szCs w:val="24"/>
                </w:rPr>
                <w:t>Annex 4, Tracer Study Report, pg. 260-299</w:t>
              </w:r>
            </w:hyperlink>
          </w:p>
        </w:tc>
      </w:tr>
    </w:tbl>
    <w:p w14:paraId="6981DF98" w14:textId="7051E1FD" w:rsidR="001E5E96" w:rsidRDefault="001E5E96" w:rsidP="00D0183D">
      <w:pPr>
        <w:autoSpaceDE w:val="0"/>
        <w:autoSpaceDN w:val="0"/>
        <w:adjustRightInd w:val="0"/>
        <w:spacing w:line="360" w:lineRule="auto"/>
        <w:jc w:val="both"/>
        <w:rPr>
          <w:b/>
          <w:bCs/>
          <w:sz w:val="24"/>
          <w:szCs w:val="24"/>
        </w:rPr>
      </w:pPr>
    </w:p>
    <w:p w14:paraId="5F52CDA4" w14:textId="77777777" w:rsidR="001E5E96" w:rsidRDefault="001E5E96" w:rsidP="00D0183D">
      <w:pPr>
        <w:autoSpaceDE w:val="0"/>
        <w:autoSpaceDN w:val="0"/>
        <w:adjustRightInd w:val="0"/>
        <w:spacing w:line="360" w:lineRule="auto"/>
        <w:jc w:val="both"/>
        <w:rPr>
          <w:b/>
          <w:bCs/>
          <w:sz w:val="24"/>
          <w:szCs w:val="24"/>
        </w:rPr>
      </w:pPr>
    </w:p>
    <w:p w14:paraId="16C35BB4" w14:textId="77777777" w:rsidR="00936D39" w:rsidRDefault="00936D39" w:rsidP="00801ED6">
      <w:pPr>
        <w:rPr>
          <w:rFonts w:eastAsia="Calibri"/>
          <w:sz w:val="206"/>
          <w:szCs w:val="206"/>
        </w:rPr>
        <w:sectPr w:rsidR="00936D39" w:rsidSect="00B05046">
          <w:footerReference w:type="default" r:id="rId35"/>
          <w:footerReference w:type="first" r:id="rId36"/>
          <w:pgSz w:w="11906" w:h="16838" w:code="9"/>
          <w:pgMar w:top="1440" w:right="1440" w:bottom="1440" w:left="1440" w:header="0" w:footer="480" w:gutter="0"/>
          <w:pgNumType w:start="0"/>
          <w:cols w:space="720"/>
          <w:titlePg/>
          <w:docGrid w:linePitch="272"/>
        </w:sectPr>
      </w:pPr>
    </w:p>
    <w:p w14:paraId="124D7375" w14:textId="77777777" w:rsidR="006F598F" w:rsidRDefault="006F598F" w:rsidP="00801ED6">
      <w:pPr>
        <w:rPr>
          <w:rFonts w:eastAsia="Calibri"/>
          <w:sz w:val="206"/>
          <w:szCs w:val="206"/>
        </w:rPr>
      </w:pPr>
    </w:p>
    <w:p w14:paraId="4C837EE6" w14:textId="77777777" w:rsidR="006F598F" w:rsidRDefault="006F598F" w:rsidP="00801ED6">
      <w:pPr>
        <w:rPr>
          <w:rFonts w:eastAsia="Calibri"/>
          <w:sz w:val="206"/>
          <w:szCs w:val="206"/>
        </w:rPr>
      </w:pPr>
    </w:p>
    <w:p w14:paraId="1FECDCE2" w14:textId="405308C0" w:rsidR="007C3235" w:rsidRPr="004B66DF" w:rsidRDefault="004B66DF" w:rsidP="00801ED6">
      <w:pPr>
        <w:rPr>
          <w:rFonts w:eastAsia="Calibri"/>
          <w:sz w:val="206"/>
          <w:szCs w:val="206"/>
        </w:rPr>
      </w:pPr>
      <w:r w:rsidRPr="004B66DF">
        <w:rPr>
          <w:rFonts w:eastAsia="Calibri"/>
          <w:sz w:val="206"/>
          <w:szCs w:val="206"/>
        </w:rPr>
        <w:t>ANNEX-1</w:t>
      </w:r>
    </w:p>
    <w:p w14:paraId="2C665E0F" w14:textId="77777777" w:rsidR="004B66DF" w:rsidRDefault="004B66DF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59E3D10" w14:textId="66718774" w:rsidR="004B66DF" w:rsidRPr="005F6D48" w:rsidRDefault="004B66DF" w:rsidP="004B66DF">
      <w:pPr>
        <w:jc w:val="center"/>
        <w:rPr>
          <w:sz w:val="24"/>
          <w:szCs w:val="24"/>
        </w:rPr>
      </w:pPr>
      <w:bookmarkStart w:id="1" w:name="RMCMinutesandWorkshopPhotos"/>
      <w:r w:rsidRPr="005F6D48">
        <w:rPr>
          <w:sz w:val="24"/>
          <w:szCs w:val="24"/>
        </w:rPr>
        <w:lastRenderedPageBreak/>
        <w:t>RMC Minutes and Workshop Photos</w:t>
      </w:r>
    </w:p>
    <w:bookmarkEnd w:id="1"/>
    <w:p w14:paraId="42995B3D" w14:textId="77777777" w:rsidR="004B66DF" w:rsidRPr="005F6D48" w:rsidRDefault="004B66DF" w:rsidP="004B66DF">
      <w:pPr>
        <w:jc w:val="center"/>
        <w:rPr>
          <w:sz w:val="24"/>
          <w:szCs w:val="24"/>
        </w:rPr>
      </w:pPr>
      <w:r w:rsidRPr="005F6D48">
        <w:rPr>
          <w:noProof/>
          <w:sz w:val="24"/>
          <w:szCs w:val="24"/>
        </w:rPr>
        <w:drawing>
          <wp:inline distT="0" distB="0" distL="0" distR="0" wp14:anchorId="2B048018" wp14:editId="6506D4C0">
            <wp:extent cx="5733415" cy="7644765"/>
            <wp:effectExtent l="0" t="0" r="635" b="0"/>
            <wp:docPr id="1894170976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E177E" w14:textId="77777777" w:rsidR="004B66DF" w:rsidRPr="005F6D48" w:rsidRDefault="004B66DF" w:rsidP="004B66DF">
      <w:pPr>
        <w:jc w:val="center"/>
        <w:rPr>
          <w:sz w:val="24"/>
          <w:szCs w:val="24"/>
        </w:rPr>
      </w:pP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784FBDCB" wp14:editId="2B5B34D7">
            <wp:extent cx="5733415" cy="7644765"/>
            <wp:effectExtent l="0" t="0" r="635" b="0"/>
            <wp:docPr id="280526023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4287D0D6" wp14:editId="59D3BF35">
            <wp:extent cx="5733415" cy="7644765"/>
            <wp:effectExtent l="0" t="0" r="635" b="0"/>
            <wp:docPr id="742467589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574F2BE0" wp14:editId="13532065">
            <wp:extent cx="5733415" cy="7644765"/>
            <wp:effectExtent l="0" t="0" r="635" b="0"/>
            <wp:docPr id="1411393298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770E8B5E" wp14:editId="2F93F2BB">
            <wp:extent cx="5733415" cy="7644765"/>
            <wp:effectExtent l="0" t="0" r="635" b="0"/>
            <wp:docPr id="25337645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665922C4" wp14:editId="2CED8855">
            <wp:extent cx="5733415" cy="7644765"/>
            <wp:effectExtent l="0" t="0" r="635" b="0"/>
            <wp:docPr id="331761024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49A2941F" wp14:editId="7D193589">
            <wp:extent cx="5733415" cy="7644765"/>
            <wp:effectExtent l="0" t="0" r="635" b="0"/>
            <wp:docPr id="21747602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7F892" w14:textId="77777777" w:rsidR="004B66DF" w:rsidRPr="005F6D48" w:rsidRDefault="004B66DF" w:rsidP="004B66DF">
      <w:pPr>
        <w:jc w:val="center"/>
        <w:rPr>
          <w:sz w:val="24"/>
          <w:szCs w:val="24"/>
        </w:rPr>
      </w:pPr>
    </w:p>
    <w:p w14:paraId="4437AA91" w14:textId="77777777" w:rsidR="004B66DF" w:rsidRPr="005F6D48" w:rsidRDefault="004B66DF" w:rsidP="004B66DF">
      <w:pPr>
        <w:rPr>
          <w:sz w:val="24"/>
          <w:szCs w:val="24"/>
        </w:rPr>
      </w:pPr>
      <w:r w:rsidRPr="005F6D48">
        <w:rPr>
          <w:sz w:val="24"/>
          <w:szCs w:val="24"/>
        </w:rPr>
        <w:br w:type="page"/>
      </w:r>
    </w:p>
    <w:p w14:paraId="269758FD" w14:textId="77777777" w:rsidR="004B66DF" w:rsidRPr="005F6D48" w:rsidRDefault="004B66DF" w:rsidP="004B66DF">
      <w:pPr>
        <w:jc w:val="center"/>
        <w:rPr>
          <w:sz w:val="24"/>
          <w:szCs w:val="24"/>
        </w:rPr>
      </w:pP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4B27C586" wp14:editId="480CC4FA">
            <wp:extent cx="5733415" cy="4301490"/>
            <wp:effectExtent l="0" t="0" r="635" b="3810"/>
            <wp:docPr id="100261006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drawing>
          <wp:inline distT="0" distB="0" distL="0" distR="0" wp14:anchorId="35940647" wp14:editId="358EF2FE">
            <wp:extent cx="5733415" cy="4301490"/>
            <wp:effectExtent l="0" t="0" r="635" b="3810"/>
            <wp:docPr id="1634805675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43B12E36" wp14:editId="28433682">
            <wp:extent cx="5733415" cy="4301490"/>
            <wp:effectExtent l="0" t="0" r="635" b="3810"/>
            <wp:docPr id="403921580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DB35C" w14:textId="77777777" w:rsidR="004B66DF" w:rsidRPr="005F6D48" w:rsidRDefault="004B66DF" w:rsidP="004B66DF">
      <w:pPr>
        <w:jc w:val="center"/>
        <w:rPr>
          <w:sz w:val="24"/>
          <w:szCs w:val="24"/>
        </w:rPr>
      </w:pPr>
      <w:r w:rsidRPr="005F6D48">
        <w:rPr>
          <w:noProof/>
          <w:sz w:val="24"/>
          <w:szCs w:val="24"/>
        </w:rPr>
        <w:drawing>
          <wp:inline distT="0" distB="0" distL="0" distR="0" wp14:anchorId="5608B45D" wp14:editId="4C02F379">
            <wp:extent cx="5733415" cy="4301490"/>
            <wp:effectExtent l="0" t="0" r="635" b="3810"/>
            <wp:docPr id="430223995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694E8" w14:textId="77777777" w:rsidR="004B66DF" w:rsidRPr="005F6D48" w:rsidRDefault="004B66DF" w:rsidP="004B66DF">
      <w:pPr>
        <w:spacing w:line="312" w:lineRule="auto"/>
        <w:jc w:val="center"/>
        <w:rPr>
          <w:sz w:val="24"/>
          <w:szCs w:val="24"/>
        </w:rPr>
      </w:pP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3391A33F" wp14:editId="4F069EB2">
            <wp:extent cx="5733415" cy="4301490"/>
            <wp:effectExtent l="0" t="0" r="635" b="3810"/>
            <wp:docPr id="923651386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drawing>
          <wp:inline distT="0" distB="0" distL="0" distR="0" wp14:anchorId="5F32E228" wp14:editId="218D9129">
            <wp:extent cx="5733415" cy="4301490"/>
            <wp:effectExtent l="0" t="0" r="635" b="3810"/>
            <wp:docPr id="704675970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t xml:space="preserve"> </w:t>
      </w:r>
      <w:r w:rsidRPr="005F6D48">
        <w:rPr>
          <w:noProof/>
          <w:sz w:val="24"/>
          <w:szCs w:val="24"/>
        </w:rPr>
        <w:lastRenderedPageBreak/>
        <w:t>Courses Offered in Campus</w:t>
      </w:r>
      <w:r w:rsidRPr="005F6D48">
        <w:rPr>
          <w:noProof/>
          <w:sz w:val="24"/>
          <w:szCs w:val="24"/>
        </w:rPr>
        <w:drawing>
          <wp:inline distT="0" distB="0" distL="0" distR="0" wp14:anchorId="2DDED502" wp14:editId="7BB31DDD">
            <wp:extent cx="5731510" cy="8095615"/>
            <wp:effectExtent l="0" t="0" r="2540" b="635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sz w:val="24"/>
          <w:szCs w:val="24"/>
        </w:rPr>
        <w:t xml:space="preserve"> </w:t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5370669B" wp14:editId="7DDF5454">
            <wp:extent cx="5731510" cy="8095615"/>
            <wp:effectExtent l="0" t="0" r="2540" b="635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sz w:val="24"/>
          <w:szCs w:val="24"/>
        </w:rPr>
        <w:t xml:space="preserve"> </w:t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6E853181" wp14:editId="07A91D8D">
            <wp:extent cx="5731510" cy="8095615"/>
            <wp:effectExtent l="0" t="0" r="2540" b="635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sz w:val="24"/>
          <w:szCs w:val="24"/>
        </w:rPr>
        <w:t xml:space="preserve"> </w:t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6A191B5B" wp14:editId="5675FE49">
            <wp:extent cx="5731510" cy="8095615"/>
            <wp:effectExtent l="0" t="0" r="2540" b="635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sz w:val="24"/>
          <w:szCs w:val="24"/>
        </w:rPr>
        <w:t xml:space="preserve"> </w:t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6153C043" wp14:editId="43F98527">
            <wp:extent cx="5731510" cy="8095615"/>
            <wp:effectExtent l="0" t="0" r="2540" b="635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sz w:val="24"/>
          <w:szCs w:val="24"/>
        </w:rPr>
        <w:t xml:space="preserve"> </w:t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5C5035BF" wp14:editId="4D3D4E81">
            <wp:extent cx="5731510" cy="8095615"/>
            <wp:effectExtent l="0" t="0" r="2540" b="63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B62DF" w14:textId="77777777" w:rsidR="004B66DF" w:rsidRDefault="004B66DF" w:rsidP="004B66DF">
      <w:pPr>
        <w:jc w:val="center"/>
        <w:rPr>
          <w:sz w:val="24"/>
          <w:szCs w:val="24"/>
        </w:rPr>
      </w:pPr>
    </w:p>
    <w:p w14:paraId="52ECCFA4" w14:textId="77777777" w:rsidR="004B66DF" w:rsidRDefault="004B66DF" w:rsidP="004B66DF">
      <w:pPr>
        <w:jc w:val="center"/>
        <w:rPr>
          <w:sz w:val="24"/>
          <w:szCs w:val="24"/>
        </w:rPr>
      </w:pPr>
    </w:p>
    <w:p w14:paraId="4A58961B" w14:textId="77777777" w:rsidR="00FD45CC" w:rsidRDefault="00FD45CC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1E69D1E" w14:textId="6F19C2F1" w:rsidR="004B66DF" w:rsidRDefault="004B66DF" w:rsidP="004B66DF">
      <w:pPr>
        <w:jc w:val="center"/>
        <w:rPr>
          <w:sz w:val="24"/>
          <w:szCs w:val="24"/>
        </w:rPr>
      </w:pPr>
      <w:bookmarkStart w:id="2" w:name="FeedbackfromStakeholders"/>
      <w:r>
        <w:rPr>
          <w:sz w:val="24"/>
          <w:szCs w:val="24"/>
        </w:rPr>
        <w:lastRenderedPageBreak/>
        <w:t>Feedback from Stakeholders</w:t>
      </w:r>
    </w:p>
    <w:bookmarkEnd w:id="2"/>
    <w:p w14:paraId="6726803B" w14:textId="77777777" w:rsidR="004B66DF" w:rsidRDefault="004B66DF" w:rsidP="004B66DF">
      <w:pPr>
        <w:jc w:val="center"/>
        <w:rPr>
          <w:sz w:val="24"/>
          <w:szCs w:val="24"/>
        </w:rPr>
      </w:pPr>
      <w:r>
        <w:rPr>
          <w:noProof/>
          <w:sz w:val="24"/>
          <w:szCs w:val="24"/>
          <w14:ligatures w14:val="standardContextual"/>
        </w:rPr>
        <w:drawing>
          <wp:inline distT="0" distB="0" distL="0" distR="0" wp14:anchorId="5FC0E306" wp14:editId="05D24170">
            <wp:extent cx="5238894" cy="8229600"/>
            <wp:effectExtent l="0" t="0" r="0" b="0"/>
            <wp:docPr id="12104678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467896" name="Picture 1210467896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38894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24CB2" w14:textId="77777777" w:rsidR="004B66DF" w:rsidRDefault="004B66DF" w:rsidP="004B66DF">
      <w:pPr>
        <w:jc w:val="center"/>
        <w:rPr>
          <w:sz w:val="24"/>
          <w:szCs w:val="24"/>
        </w:rPr>
      </w:pPr>
      <w:r>
        <w:rPr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6E251A82" wp14:editId="2076EF9B">
            <wp:extent cx="5640705" cy="8860790"/>
            <wp:effectExtent l="0" t="0" r="0" b="0"/>
            <wp:docPr id="194446088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460883" name="Picture 1944460883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40705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0DD2C2E3" wp14:editId="698B2D11">
            <wp:extent cx="5640705" cy="8860790"/>
            <wp:effectExtent l="0" t="0" r="0" b="0"/>
            <wp:docPr id="124178750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787506" name="Picture 1241787506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40705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1B4CE4A2" wp14:editId="6FEBCD33">
            <wp:extent cx="5640705" cy="8860790"/>
            <wp:effectExtent l="0" t="0" r="0" b="0"/>
            <wp:docPr id="14992018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201858" name="Picture 1499201858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40705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52CC5" w14:textId="77777777" w:rsidR="004B66DF" w:rsidRPr="005F6D48" w:rsidRDefault="004B66DF" w:rsidP="004B66DF">
      <w:pPr>
        <w:jc w:val="center"/>
        <w:rPr>
          <w:sz w:val="24"/>
          <w:szCs w:val="24"/>
        </w:rPr>
      </w:pPr>
      <w:bookmarkStart w:id="3" w:name="ECAMinutesRelatedDocuments"/>
      <w:r w:rsidRPr="005F6D48">
        <w:rPr>
          <w:sz w:val="24"/>
          <w:szCs w:val="24"/>
        </w:rPr>
        <w:lastRenderedPageBreak/>
        <w:t>ECA Minutes Related Documents</w:t>
      </w:r>
    </w:p>
    <w:bookmarkEnd w:id="3"/>
    <w:p w14:paraId="7F634ED0" w14:textId="77777777" w:rsidR="004B66DF" w:rsidRPr="005F6D48" w:rsidRDefault="004B66DF" w:rsidP="004B66DF">
      <w:pPr>
        <w:jc w:val="center"/>
        <w:rPr>
          <w:sz w:val="24"/>
          <w:szCs w:val="24"/>
        </w:rPr>
      </w:pPr>
      <w:r w:rsidRPr="005F6D48">
        <w:rPr>
          <w:noProof/>
          <w:sz w:val="24"/>
          <w:szCs w:val="24"/>
        </w:rPr>
        <w:drawing>
          <wp:inline distT="0" distB="0" distL="0" distR="0" wp14:anchorId="442C2021" wp14:editId="6BD95C8A">
            <wp:extent cx="5733415" cy="7647305"/>
            <wp:effectExtent l="0" t="0" r="635" b="0"/>
            <wp:docPr id="1780186175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64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38C2F" w14:textId="77777777" w:rsidR="004B66DF" w:rsidRPr="005F6D48" w:rsidRDefault="004B66DF" w:rsidP="004B66DF">
      <w:pPr>
        <w:jc w:val="center"/>
        <w:rPr>
          <w:sz w:val="24"/>
          <w:szCs w:val="24"/>
        </w:rPr>
      </w:pP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0CC01013" wp14:editId="3F3558C8">
            <wp:extent cx="5733415" cy="7647305"/>
            <wp:effectExtent l="0" t="0" r="635" b="0"/>
            <wp:docPr id="1432233773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64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7C9BCD1D" wp14:editId="0018D749">
            <wp:extent cx="5733415" cy="7647305"/>
            <wp:effectExtent l="0" t="0" r="635" b="0"/>
            <wp:docPr id="302835706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64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5407C7D6" wp14:editId="498A3F0D">
            <wp:extent cx="5733415" cy="7647305"/>
            <wp:effectExtent l="0" t="0" r="635" b="0"/>
            <wp:docPr id="152144099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64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59C0D" w14:textId="77777777" w:rsidR="004B66DF" w:rsidRPr="005F6D48" w:rsidRDefault="004B66DF" w:rsidP="004B66DF">
      <w:pPr>
        <w:jc w:val="center"/>
        <w:rPr>
          <w:sz w:val="24"/>
          <w:szCs w:val="24"/>
        </w:rPr>
      </w:pPr>
    </w:p>
    <w:p w14:paraId="7F30624E" w14:textId="77777777" w:rsidR="004B66DF" w:rsidRPr="005F6D48" w:rsidRDefault="004B66DF" w:rsidP="004B66DF">
      <w:pPr>
        <w:jc w:val="center"/>
        <w:rPr>
          <w:sz w:val="24"/>
          <w:szCs w:val="24"/>
        </w:rPr>
      </w:pP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57A1A2D3" wp14:editId="6EF04EF8">
            <wp:extent cx="3657600" cy="3657600"/>
            <wp:effectExtent l="0" t="0" r="0" b="0"/>
            <wp:docPr id="178194422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drawing>
          <wp:inline distT="0" distB="0" distL="0" distR="0" wp14:anchorId="14126387" wp14:editId="2080E705">
            <wp:extent cx="3657600" cy="3657600"/>
            <wp:effectExtent l="0" t="0" r="0" b="0"/>
            <wp:docPr id="138917898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0C2B6E68" wp14:editId="7937391C">
            <wp:extent cx="3657600" cy="3657600"/>
            <wp:effectExtent l="0" t="0" r="0" b="0"/>
            <wp:docPr id="206374073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drawing>
          <wp:inline distT="0" distB="0" distL="0" distR="0" wp14:anchorId="5696E341" wp14:editId="759906A8">
            <wp:extent cx="3657600" cy="3657600"/>
            <wp:effectExtent l="0" t="0" r="0" b="0"/>
            <wp:docPr id="99022259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0AA15744" wp14:editId="6A9D8578">
            <wp:extent cx="3657600" cy="3657600"/>
            <wp:effectExtent l="0" t="0" r="0" b="0"/>
            <wp:docPr id="94707359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84464" w14:textId="77777777" w:rsidR="004B66DF" w:rsidRPr="005F6D48" w:rsidRDefault="004B66DF" w:rsidP="004B66DF">
      <w:pPr>
        <w:jc w:val="center"/>
        <w:rPr>
          <w:sz w:val="24"/>
          <w:szCs w:val="24"/>
        </w:rPr>
      </w:pPr>
      <w:r w:rsidRPr="005F6D48">
        <w:rPr>
          <w:noProof/>
          <w:sz w:val="24"/>
          <w:szCs w:val="24"/>
        </w:rPr>
        <w:drawing>
          <wp:inline distT="0" distB="0" distL="0" distR="0" wp14:anchorId="38164E85" wp14:editId="5057A40C">
            <wp:extent cx="4876620" cy="3657600"/>
            <wp:effectExtent l="0" t="0" r="635" b="0"/>
            <wp:docPr id="205470458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62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4AC7C" w14:textId="77777777" w:rsidR="004B66DF" w:rsidRPr="005F6D48" w:rsidRDefault="004B66DF" w:rsidP="004B66DF">
      <w:pPr>
        <w:jc w:val="center"/>
        <w:rPr>
          <w:sz w:val="24"/>
          <w:szCs w:val="24"/>
        </w:rPr>
      </w:pP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0690F889" wp14:editId="2AF9E875">
            <wp:extent cx="5733415" cy="3228340"/>
            <wp:effectExtent l="0" t="0" r="635" b="0"/>
            <wp:docPr id="109105998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9EA22" w14:textId="77777777" w:rsidR="004B66DF" w:rsidRPr="005F6D48" w:rsidRDefault="004B66DF" w:rsidP="004B66DF">
      <w:pPr>
        <w:jc w:val="center"/>
        <w:rPr>
          <w:sz w:val="24"/>
          <w:szCs w:val="24"/>
        </w:rPr>
      </w:pPr>
      <w:r w:rsidRPr="005F6D48">
        <w:rPr>
          <w:noProof/>
          <w:sz w:val="24"/>
          <w:szCs w:val="24"/>
        </w:rPr>
        <w:drawing>
          <wp:inline distT="0" distB="0" distL="0" distR="0" wp14:anchorId="1B626EBC" wp14:editId="6573EA8C">
            <wp:extent cx="5733415" cy="3228340"/>
            <wp:effectExtent l="0" t="0" r="635" b="0"/>
            <wp:docPr id="191769502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8196F" w14:textId="77777777" w:rsidR="004B66DF" w:rsidRPr="005F6D48" w:rsidRDefault="004B66DF" w:rsidP="004B66DF">
      <w:pPr>
        <w:jc w:val="center"/>
        <w:rPr>
          <w:sz w:val="24"/>
          <w:szCs w:val="24"/>
        </w:rPr>
      </w:pP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493FA2B9" wp14:editId="29526FAC">
            <wp:extent cx="5733415" cy="4300855"/>
            <wp:effectExtent l="0" t="0" r="635" b="4445"/>
            <wp:docPr id="72185075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3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46D33" w14:textId="77777777" w:rsidR="004B66DF" w:rsidRPr="005F6D48" w:rsidRDefault="004B66DF" w:rsidP="004B66DF">
      <w:pPr>
        <w:jc w:val="center"/>
        <w:rPr>
          <w:sz w:val="24"/>
          <w:szCs w:val="24"/>
        </w:rPr>
      </w:pPr>
      <w:r w:rsidRPr="005F6D48">
        <w:rPr>
          <w:noProof/>
          <w:sz w:val="24"/>
          <w:szCs w:val="24"/>
        </w:rPr>
        <w:drawing>
          <wp:inline distT="0" distB="0" distL="0" distR="0" wp14:anchorId="5A92D281" wp14:editId="4DA28178">
            <wp:extent cx="5733415" cy="4300855"/>
            <wp:effectExtent l="0" t="0" r="635" b="4445"/>
            <wp:docPr id="128882632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3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E0802" w14:textId="77777777" w:rsidR="004B66DF" w:rsidRPr="005F6D48" w:rsidRDefault="004B66DF" w:rsidP="004B66DF">
      <w:pPr>
        <w:jc w:val="center"/>
        <w:rPr>
          <w:sz w:val="24"/>
          <w:szCs w:val="24"/>
        </w:rPr>
      </w:pP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6E4DB3EE" wp14:editId="12D3E138">
            <wp:extent cx="5733415" cy="4300220"/>
            <wp:effectExtent l="0" t="0" r="635" b="5080"/>
            <wp:docPr id="176615730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5FD55" w14:textId="77777777" w:rsidR="004B66DF" w:rsidRDefault="004B66DF" w:rsidP="004B66DF">
      <w:r w:rsidRPr="005F6D48">
        <w:rPr>
          <w:noProof/>
          <w:sz w:val="24"/>
          <w:szCs w:val="24"/>
        </w:rPr>
        <w:drawing>
          <wp:inline distT="0" distB="0" distL="0" distR="0" wp14:anchorId="36E2DEFD" wp14:editId="5C967358">
            <wp:extent cx="5733415" cy="4300220"/>
            <wp:effectExtent l="0" t="0" r="635" b="5080"/>
            <wp:docPr id="73708633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DDF0D" w14:textId="77777777" w:rsidR="004B66DF" w:rsidRDefault="004B66DF" w:rsidP="004B66DF">
      <w:pPr>
        <w:rPr>
          <w:rFonts w:ascii="Calibri" w:eastAsia="Calibri" w:hAnsi="Calibri" w:cs="Calibri"/>
          <w:sz w:val="240"/>
          <w:szCs w:val="240"/>
        </w:rPr>
      </w:pPr>
    </w:p>
    <w:p w14:paraId="2D42FF38" w14:textId="77777777" w:rsidR="004B66DF" w:rsidRDefault="004B66DF" w:rsidP="004B66DF">
      <w:pPr>
        <w:rPr>
          <w:rFonts w:ascii="Calibri" w:eastAsia="Calibri" w:hAnsi="Calibri" w:cs="Calibri"/>
          <w:sz w:val="240"/>
          <w:szCs w:val="240"/>
        </w:rPr>
      </w:pPr>
    </w:p>
    <w:p w14:paraId="7E45C6CE" w14:textId="5E317469" w:rsidR="004B66DF" w:rsidRDefault="004B66DF" w:rsidP="004B66DF">
      <w:pPr>
        <w:rPr>
          <w:rFonts w:eastAsia="Calibri"/>
          <w:sz w:val="206"/>
          <w:szCs w:val="206"/>
        </w:rPr>
      </w:pPr>
      <w:r w:rsidRPr="004B66DF">
        <w:rPr>
          <w:rFonts w:eastAsia="Calibri"/>
          <w:sz w:val="206"/>
          <w:szCs w:val="206"/>
        </w:rPr>
        <w:t>ANNEX-</w:t>
      </w:r>
      <w:r>
        <w:rPr>
          <w:rFonts w:eastAsia="Calibri"/>
          <w:sz w:val="206"/>
          <w:szCs w:val="206"/>
        </w:rPr>
        <w:t>2</w:t>
      </w:r>
    </w:p>
    <w:p w14:paraId="19973D61" w14:textId="5A1A8089" w:rsidR="004B66DF" w:rsidRDefault="004B66DF">
      <w:pPr>
        <w:rPr>
          <w:rFonts w:eastAsia="Calibri"/>
          <w:sz w:val="206"/>
          <w:szCs w:val="206"/>
        </w:rPr>
      </w:pPr>
      <w:r>
        <w:rPr>
          <w:rFonts w:eastAsia="Calibri"/>
          <w:sz w:val="206"/>
          <w:szCs w:val="206"/>
        </w:rPr>
        <w:br w:type="page"/>
      </w:r>
    </w:p>
    <w:p w14:paraId="3EA7996A" w14:textId="77777777" w:rsidR="004B66DF" w:rsidRPr="005F6D48" w:rsidRDefault="004B66DF" w:rsidP="00FD45CC">
      <w:pPr>
        <w:spacing w:line="360" w:lineRule="auto"/>
        <w:ind w:left="540" w:hanging="540"/>
        <w:jc w:val="center"/>
        <w:rPr>
          <w:color w:val="000000" w:themeColor="text1"/>
          <w:sz w:val="24"/>
          <w:szCs w:val="24"/>
        </w:rPr>
      </w:pPr>
      <w:bookmarkStart w:id="4" w:name="EntranceExamNoticeExamPaperResult"/>
      <w:r w:rsidRPr="005F6D48">
        <w:rPr>
          <w:sz w:val="24"/>
          <w:szCs w:val="24"/>
        </w:rPr>
        <w:lastRenderedPageBreak/>
        <w:t>Entrance Exam Notice, Exam Paper, Results &amp; Photos</w:t>
      </w:r>
      <w:bookmarkEnd w:id="4"/>
      <w:r w:rsidRPr="005F6D48">
        <w:rPr>
          <w:noProof/>
          <w:sz w:val="24"/>
          <w:szCs w:val="24"/>
        </w:rPr>
        <w:drawing>
          <wp:inline distT="0" distB="0" distL="0" distR="0" wp14:anchorId="07793440" wp14:editId="4D51F7A6">
            <wp:extent cx="5732145" cy="8237220"/>
            <wp:effectExtent l="0" t="0" r="1905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23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641F4605" wp14:editId="43BD3974">
            <wp:extent cx="5732145" cy="7884795"/>
            <wp:effectExtent l="0" t="0" r="1905" b="1905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88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6438E4F9" wp14:editId="55C36316">
            <wp:extent cx="5732145" cy="7884795"/>
            <wp:effectExtent l="0" t="0" r="1905" b="1905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88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3E4F9B78" wp14:editId="0F0C13A7">
            <wp:extent cx="4986655" cy="6858000"/>
            <wp:effectExtent l="0" t="0" r="444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5D5AA4F7" wp14:editId="79777384">
            <wp:extent cx="5732145" cy="8216900"/>
            <wp:effectExtent l="0" t="0" r="190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76977C58" wp14:editId="43FCD6A5">
            <wp:extent cx="5732145" cy="7884795"/>
            <wp:effectExtent l="0" t="0" r="1905" b="190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88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4F52A8CC" wp14:editId="09ACC48C">
            <wp:extent cx="5732145" cy="7884795"/>
            <wp:effectExtent l="0" t="0" r="1905" b="190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88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143C86A1" wp14:editId="710593B8">
            <wp:extent cx="5732145" cy="7884795"/>
            <wp:effectExtent l="0" t="0" r="1905" b="190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88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7E00F3C0" wp14:editId="0593FAF9">
            <wp:extent cx="5732145" cy="7884795"/>
            <wp:effectExtent l="0" t="0" r="1905" b="190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88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190FDD6E" wp14:editId="78FFD574">
            <wp:extent cx="5732145" cy="7884795"/>
            <wp:effectExtent l="0" t="0" r="1905" b="190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88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10075599" wp14:editId="71C6F708">
            <wp:extent cx="5732145" cy="7884795"/>
            <wp:effectExtent l="0" t="0" r="1905" b="190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88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558C4" w14:textId="77777777" w:rsidR="004B66DF" w:rsidRPr="005F6D48" w:rsidRDefault="004B66DF" w:rsidP="004B66DF">
      <w:pPr>
        <w:tabs>
          <w:tab w:val="left" w:pos="90"/>
          <w:tab w:val="left" w:pos="2548"/>
        </w:tabs>
        <w:spacing w:line="360" w:lineRule="auto"/>
        <w:ind w:left="540" w:hanging="540"/>
        <w:jc w:val="center"/>
        <w:rPr>
          <w:sz w:val="24"/>
          <w:szCs w:val="24"/>
        </w:rPr>
      </w:pPr>
    </w:p>
    <w:p w14:paraId="1CA9C407" w14:textId="77777777" w:rsidR="00FD45CC" w:rsidRDefault="004B66DF" w:rsidP="004B66DF">
      <w:pPr>
        <w:jc w:val="center"/>
        <w:rPr>
          <w:color w:val="000000" w:themeColor="text1"/>
          <w:sz w:val="24"/>
          <w:szCs w:val="24"/>
        </w:rPr>
      </w:pP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298940B8" wp14:editId="52390D7B">
            <wp:extent cx="5246484" cy="7315200"/>
            <wp:effectExtent l="0" t="0" r="0" b="0"/>
            <wp:docPr id="42703702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484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29772C08" wp14:editId="7C9DF125">
            <wp:extent cx="5731510" cy="8631555"/>
            <wp:effectExtent l="0" t="0" r="2540" b="0"/>
            <wp:docPr id="173438304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3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color w:val="000000" w:themeColor="text1"/>
          <w:sz w:val="24"/>
          <w:szCs w:val="24"/>
        </w:rPr>
        <w:t xml:space="preserve"> </w:t>
      </w:r>
    </w:p>
    <w:p w14:paraId="0FF22E4E" w14:textId="77777777" w:rsidR="00FD45CC" w:rsidRDefault="00FD45CC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br w:type="page"/>
      </w:r>
    </w:p>
    <w:p w14:paraId="75FF9723" w14:textId="77777777" w:rsidR="004B66DF" w:rsidRDefault="004B66DF" w:rsidP="004B66DF">
      <w:pPr>
        <w:tabs>
          <w:tab w:val="left" w:pos="90"/>
          <w:tab w:val="left" w:pos="2548"/>
        </w:tabs>
        <w:spacing w:line="360" w:lineRule="auto"/>
        <w:ind w:left="540" w:hanging="540"/>
        <w:jc w:val="center"/>
        <w:rPr>
          <w:sz w:val="24"/>
          <w:szCs w:val="24"/>
        </w:rPr>
      </w:pPr>
      <w:bookmarkStart w:id="5" w:name="AcademicCalendar"/>
      <w:r w:rsidRPr="005F6D48">
        <w:rPr>
          <w:color w:val="000000" w:themeColor="text1"/>
          <w:sz w:val="24"/>
          <w:szCs w:val="24"/>
        </w:rPr>
        <w:lastRenderedPageBreak/>
        <w:t>Academic Calendar</w:t>
      </w:r>
      <w:bookmarkEnd w:id="5"/>
      <w:r w:rsidRPr="005F6D48">
        <w:rPr>
          <w:noProof/>
          <w:sz w:val="24"/>
          <w:szCs w:val="24"/>
        </w:rPr>
        <w:drawing>
          <wp:inline distT="0" distB="0" distL="0" distR="0" wp14:anchorId="396F0089" wp14:editId="72745E62">
            <wp:extent cx="5731510" cy="8288655"/>
            <wp:effectExtent l="0" t="0" r="254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8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7555D4E7" wp14:editId="78D59322">
            <wp:extent cx="5731510" cy="8288655"/>
            <wp:effectExtent l="0" t="0" r="254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8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sz w:val="24"/>
          <w:szCs w:val="24"/>
        </w:rPr>
        <w:t xml:space="preserve"> </w:t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347A6AE0" wp14:editId="5762E007">
            <wp:extent cx="5731510" cy="8288655"/>
            <wp:effectExtent l="0" t="0" r="254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8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07393F6B" wp14:editId="3A429B4D">
            <wp:extent cx="5731510" cy="8288655"/>
            <wp:effectExtent l="0" t="0" r="254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8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sz w:val="24"/>
          <w:szCs w:val="24"/>
        </w:rPr>
        <w:t xml:space="preserve"> </w:t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284CB1FD" wp14:editId="215508A9">
            <wp:extent cx="5731510" cy="8288655"/>
            <wp:effectExtent l="0" t="0" r="254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8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5639F563" wp14:editId="0887C770">
            <wp:extent cx="5731510" cy="8288655"/>
            <wp:effectExtent l="0" t="0" r="254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8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61186" w14:textId="77777777" w:rsidR="004B66DF" w:rsidRPr="005F6D48" w:rsidRDefault="004B66DF" w:rsidP="004B66DF">
      <w:pPr>
        <w:tabs>
          <w:tab w:val="left" w:pos="90"/>
          <w:tab w:val="left" w:pos="2548"/>
        </w:tabs>
        <w:spacing w:line="360" w:lineRule="auto"/>
        <w:ind w:left="540" w:hanging="540"/>
        <w:jc w:val="center"/>
        <w:rPr>
          <w:sz w:val="24"/>
          <w:szCs w:val="24"/>
        </w:rPr>
      </w:pPr>
      <w:bookmarkStart w:id="6" w:name="InternalExamination"/>
      <w:r>
        <w:rPr>
          <w:color w:val="000000" w:themeColor="text1"/>
          <w:sz w:val="24"/>
          <w:szCs w:val="24"/>
        </w:rPr>
        <w:lastRenderedPageBreak/>
        <w:t>Internal Examination</w:t>
      </w:r>
      <w:r w:rsidRPr="001D3DB5">
        <w:t xml:space="preserve"> </w:t>
      </w:r>
      <w:bookmarkEnd w:id="6"/>
      <w:r>
        <w:rPr>
          <w:noProof/>
        </w:rPr>
        <w:drawing>
          <wp:inline distT="0" distB="0" distL="0" distR="0" wp14:anchorId="5BFAB973" wp14:editId="3CA95F99">
            <wp:extent cx="5733415" cy="8340090"/>
            <wp:effectExtent l="0" t="0" r="635" b="3810"/>
            <wp:docPr id="82049795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834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C53CDC" wp14:editId="51BC9A50">
            <wp:extent cx="5733415" cy="8483600"/>
            <wp:effectExtent l="0" t="0" r="635" b="0"/>
            <wp:docPr id="138340980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848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78D976" wp14:editId="763B5B01">
            <wp:extent cx="5457190" cy="8860790"/>
            <wp:effectExtent l="0" t="0" r="0" b="0"/>
            <wp:docPr id="20843609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190" cy="88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1F3F14" wp14:editId="6FC3DD12">
            <wp:extent cx="5314315" cy="8860790"/>
            <wp:effectExtent l="0" t="0" r="635" b="0"/>
            <wp:docPr id="183621418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315" cy="88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B2C9B" w14:textId="18D6ED68" w:rsidR="004B66DF" w:rsidRDefault="004B66DF" w:rsidP="004B66DF">
      <w:pPr>
        <w:jc w:val="center"/>
        <w:rPr>
          <w:color w:val="000000" w:themeColor="text1"/>
          <w:sz w:val="24"/>
          <w:szCs w:val="24"/>
        </w:rPr>
      </w:pPr>
      <w:bookmarkStart w:id="7" w:name="RemedialClassRelatedDocuments"/>
      <w:r>
        <w:rPr>
          <w:color w:val="000000" w:themeColor="text1"/>
          <w:sz w:val="24"/>
          <w:szCs w:val="24"/>
        </w:rPr>
        <w:lastRenderedPageBreak/>
        <w:t xml:space="preserve">Remedial Class </w:t>
      </w:r>
      <w:r w:rsidR="00C92287">
        <w:rPr>
          <w:color w:val="000000" w:themeColor="text1"/>
          <w:sz w:val="24"/>
          <w:szCs w:val="24"/>
        </w:rPr>
        <w:t>Related Documents</w:t>
      </w:r>
    </w:p>
    <w:bookmarkEnd w:id="7"/>
    <w:p w14:paraId="00BFAF49" w14:textId="77777777" w:rsidR="00FD45CC" w:rsidRPr="005F6D48" w:rsidRDefault="00FD45CC" w:rsidP="00FD45CC">
      <w:pPr>
        <w:jc w:val="center"/>
        <w:rPr>
          <w:color w:val="000000" w:themeColor="text1"/>
          <w:sz w:val="24"/>
          <w:szCs w:val="24"/>
        </w:rPr>
      </w:pPr>
      <w:r w:rsidRPr="005F6D48">
        <w:rPr>
          <w:noProof/>
          <w:sz w:val="24"/>
          <w:szCs w:val="24"/>
        </w:rPr>
        <w:drawing>
          <wp:inline distT="0" distB="0" distL="0" distR="0" wp14:anchorId="18CC3DF8" wp14:editId="6E721939">
            <wp:extent cx="5732145" cy="7888605"/>
            <wp:effectExtent l="0" t="0" r="1905" b="0"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88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427A2" w14:textId="77777777" w:rsidR="00FD45CC" w:rsidRPr="005F6D48" w:rsidRDefault="00FD45CC" w:rsidP="00FD45CC">
      <w:pPr>
        <w:jc w:val="center"/>
        <w:rPr>
          <w:color w:val="000000" w:themeColor="text1"/>
          <w:sz w:val="24"/>
          <w:szCs w:val="24"/>
        </w:rPr>
      </w:pP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2A3EA083" wp14:editId="3FA07E5B">
            <wp:extent cx="5732145" cy="7888605"/>
            <wp:effectExtent l="0" t="0" r="1905" b="0"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88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160D3" w14:textId="77777777" w:rsidR="00FD45CC" w:rsidRPr="005F6D48" w:rsidRDefault="00FD45CC" w:rsidP="00FD45CC">
      <w:pPr>
        <w:rPr>
          <w:color w:val="000000" w:themeColor="text1"/>
          <w:sz w:val="24"/>
          <w:szCs w:val="24"/>
        </w:rPr>
      </w:pP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0B1C4ED1" wp14:editId="58084EAA">
            <wp:extent cx="5732145" cy="7888605"/>
            <wp:effectExtent l="0" t="0" r="1905" b="0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88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D9379" w14:textId="77777777" w:rsidR="00FD45CC" w:rsidRDefault="00FD45CC" w:rsidP="004B66DF">
      <w:pPr>
        <w:jc w:val="center"/>
        <w:rPr>
          <w:color w:val="000000" w:themeColor="text1"/>
          <w:sz w:val="24"/>
          <w:szCs w:val="24"/>
        </w:rPr>
      </w:pPr>
    </w:p>
    <w:p w14:paraId="4A1AF180" w14:textId="77777777" w:rsidR="004B66DF" w:rsidRDefault="004B66DF" w:rsidP="004B66DF">
      <w:pPr>
        <w:spacing w:after="160" w:line="259" w:lineRule="auto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14:ligatures w14:val="standardContextual"/>
        </w:rPr>
        <w:lastRenderedPageBreak/>
        <w:drawing>
          <wp:inline distT="0" distB="0" distL="0" distR="0" wp14:anchorId="4804F094" wp14:editId="3BDBDC44">
            <wp:extent cx="5733415" cy="8094345"/>
            <wp:effectExtent l="0" t="0" r="635" b="1905"/>
            <wp:docPr id="190477080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770805" name="Picture 1904770805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FA860" w14:textId="77777777" w:rsidR="004B66DF" w:rsidRDefault="004B66DF" w:rsidP="004B66DF">
      <w:pPr>
        <w:spacing w:after="160" w:line="259" w:lineRule="auto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14:ligatures w14:val="standardContextual"/>
        </w:rPr>
        <w:lastRenderedPageBreak/>
        <w:drawing>
          <wp:inline distT="0" distB="0" distL="0" distR="0" wp14:anchorId="69659915" wp14:editId="29123DDC">
            <wp:extent cx="5733415" cy="8094345"/>
            <wp:effectExtent l="0" t="0" r="635" b="1905"/>
            <wp:docPr id="57271584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715844" name="Picture 572715844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4"/>
          <w:szCs w:val="24"/>
          <w14:ligatures w14:val="standardContextual"/>
        </w:rPr>
        <w:lastRenderedPageBreak/>
        <w:drawing>
          <wp:inline distT="0" distB="0" distL="0" distR="0" wp14:anchorId="3F6A98B4" wp14:editId="2B13939A">
            <wp:extent cx="5733415" cy="8094345"/>
            <wp:effectExtent l="0" t="0" r="635" b="1905"/>
            <wp:docPr id="65175374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753741" name="Picture 651753741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4"/>
          <w:szCs w:val="24"/>
          <w14:ligatures w14:val="standardContextual"/>
        </w:rPr>
        <w:lastRenderedPageBreak/>
        <w:drawing>
          <wp:inline distT="0" distB="0" distL="0" distR="0" wp14:anchorId="4860D5BE" wp14:editId="6FBFC5C9">
            <wp:extent cx="5733415" cy="8094345"/>
            <wp:effectExtent l="0" t="0" r="635" b="1905"/>
            <wp:docPr id="135629049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290494" name="Picture 1356290494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4"/>
          <w:szCs w:val="24"/>
          <w14:ligatures w14:val="standardContextual"/>
        </w:rPr>
        <w:lastRenderedPageBreak/>
        <w:drawing>
          <wp:inline distT="0" distB="0" distL="0" distR="0" wp14:anchorId="561E088B" wp14:editId="2EC5A7B6">
            <wp:extent cx="5733415" cy="8094345"/>
            <wp:effectExtent l="0" t="0" r="635" b="1905"/>
            <wp:docPr id="105510652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106520" name="Picture 1055106520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4"/>
          <w:szCs w:val="24"/>
          <w14:ligatures w14:val="standardContextual"/>
        </w:rPr>
        <w:lastRenderedPageBreak/>
        <w:drawing>
          <wp:inline distT="0" distB="0" distL="0" distR="0" wp14:anchorId="3B15CB57" wp14:editId="26232EC3">
            <wp:extent cx="5733415" cy="8094345"/>
            <wp:effectExtent l="0" t="0" r="635" b="1905"/>
            <wp:docPr id="92854551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545517" name="Picture 928545517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4"/>
          <w:szCs w:val="24"/>
          <w14:ligatures w14:val="standardContextual"/>
        </w:rPr>
        <w:lastRenderedPageBreak/>
        <w:drawing>
          <wp:inline distT="0" distB="0" distL="0" distR="0" wp14:anchorId="3BDF3954" wp14:editId="13E07CDF">
            <wp:extent cx="5733415" cy="8094345"/>
            <wp:effectExtent l="0" t="0" r="635" b="1905"/>
            <wp:docPr id="43620664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206641" name="Picture 436206641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4"/>
          <w:szCs w:val="24"/>
          <w14:ligatures w14:val="standardContextual"/>
        </w:rPr>
        <w:lastRenderedPageBreak/>
        <w:drawing>
          <wp:inline distT="0" distB="0" distL="0" distR="0" wp14:anchorId="0DB043FF" wp14:editId="31A14BAA">
            <wp:extent cx="5733415" cy="8094345"/>
            <wp:effectExtent l="0" t="0" r="635" b="1905"/>
            <wp:docPr id="42483859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838593" name="Picture 424838593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4"/>
          <w:szCs w:val="24"/>
          <w14:ligatures w14:val="standardContextual"/>
        </w:rPr>
        <w:lastRenderedPageBreak/>
        <w:drawing>
          <wp:inline distT="0" distB="0" distL="0" distR="0" wp14:anchorId="69DFBEEE" wp14:editId="591FBCF8">
            <wp:extent cx="5733415" cy="8094345"/>
            <wp:effectExtent l="0" t="0" r="635" b="1905"/>
            <wp:docPr id="185521756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217561" name="Picture 1855217561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4"/>
          <w:szCs w:val="24"/>
          <w14:ligatures w14:val="standardContextual"/>
        </w:rPr>
        <w:lastRenderedPageBreak/>
        <w:drawing>
          <wp:inline distT="0" distB="0" distL="0" distR="0" wp14:anchorId="41E93625" wp14:editId="2DACCC20">
            <wp:extent cx="5733415" cy="8094345"/>
            <wp:effectExtent l="0" t="0" r="635" b="1905"/>
            <wp:docPr id="149661742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617423" name="Picture 1496617423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4"/>
          <w:szCs w:val="24"/>
          <w14:ligatures w14:val="standardContextual"/>
        </w:rPr>
        <w:lastRenderedPageBreak/>
        <w:drawing>
          <wp:inline distT="0" distB="0" distL="0" distR="0" wp14:anchorId="615942DD" wp14:editId="791820BC">
            <wp:extent cx="5733415" cy="8094345"/>
            <wp:effectExtent l="0" t="0" r="635" b="1905"/>
            <wp:docPr id="134911280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112802" name="Picture 1349112802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4"/>
          <w:szCs w:val="24"/>
          <w14:ligatures w14:val="standardContextual"/>
        </w:rPr>
        <w:lastRenderedPageBreak/>
        <w:drawing>
          <wp:inline distT="0" distB="0" distL="0" distR="0" wp14:anchorId="6229B2DD" wp14:editId="682F4933">
            <wp:extent cx="5733415" cy="8094345"/>
            <wp:effectExtent l="0" t="0" r="635" b="1905"/>
            <wp:docPr id="123334404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344040" name="Picture 1233344040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B1B6E" w14:textId="77777777" w:rsidR="004B66DF" w:rsidRDefault="004B66DF" w:rsidP="004B66DF">
      <w:pPr>
        <w:spacing w:after="160" w:line="259" w:lineRule="auto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br w:type="page"/>
      </w:r>
    </w:p>
    <w:p w14:paraId="3FB81969" w14:textId="77777777" w:rsidR="004B66DF" w:rsidRPr="005F6D48" w:rsidRDefault="004B66DF" w:rsidP="004B66DF">
      <w:pPr>
        <w:tabs>
          <w:tab w:val="left" w:pos="90"/>
          <w:tab w:val="left" w:pos="2548"/>
        </w:tabs>
        <w:spacing w:line="360" w:lineRule="auto"/>
        <w:ind w:left="540" w:hanging="540"/>
        <w:jc w:val="center"/>
        <w:rPr>
          <w:color w:val="000000" w:themeColor="text1"/>
          <w:sz w:val="24"/>
          <w:szCs w:val="24"/>
        </w:rPr>
      </w:pPr>
      <w:bookmarkStart w:id="8" w:name="TeacherWorkload"/>
      <w:r w:rsidRPr="005F6D48">
        <w:rPr>
          <w:color w:val="000000" w:themeColor="text1"/>
          <w:sz w:val="24"/>
          <w:szCs w:val="24"/>
        </w:rPr>
        <w:lastRenderedPageBreak/>
        <w:t>Teacher's Workload</w:t>
      </w:r>
    </w:p>
    <w:bookmarkEnd w:id="8"/>
    <w:p w14:paraId="14B3B1CE" w14:textId="77777777" w:rsidR="004B66DF" w:rsidRPr="005F6D48" w:rsidRDefault="004B66DF" w:rsidP="004B66DF">
      <w:pPr>
        <w:tabs>
          <w:tab w:val="left" w:pos="90"/>
          <w:tab w:val="left" w:pos="2548"/>
        </w:tabs>
        <w:spacing w:line="360" w:lineRule="auto"/>
        <w:ind w:left="540" w:hanging="540"/>
        <w:jc w:val="center"/>
        <w:rPr>
          <w:color w:val="000000" w:themeColor="text1"/>
          <w:sz w:val="24"/>
          <w:szCs w:val="24"/>
        </w:rPr>
      </w:pPr>
      <w:r w:rsidRPr="005F6D48">
        <w:rPr>
          <w:noProof/>
          <w:sz w:val="24"/>
          <w:szCs w:val="24"/>
        </w:rPr>
        <w:drawing>
          <wp:inline distT="0" distB="0" distL="0" distR="0" wp14:anchorId="76D27642" wp14:editId="110782BD">
            <wp:extent cx="5731510" cy="8085455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8EB73" w14:textId="77777777" w:rsidR="004B66DF" w:rsidRDefault="004B66DF" w:rsidP="004B66DF">
      <w:pPr>
        <w:jc w:val="center"/>
        <w:rPr>
          <w:sz w:val="28"/>
          <w:szCs w:val="28"/>
        </w:rPr>
      </w:pPr>
      <w:r>
        <w:rPr>
          <w:color w:val="000000" w:themeColor="text1"/>
          <w:sz w:val="24"/>
          <w:szCs w:val="24"/>
        </w:rPr>
        <w:br w:type="page"/>
      </w:r>
      <w:bookmarkStart w:id="9" w:name="AppraisalFormetachers"/>
      <w:r>
        <w:rPr>
          <w:sz w:val="28"/>
          <w:szCs w:val="28"/>
        </w:rPr>
        <w:lastRenderedPageBreak/>
        <w:t>Appraisal Form (Teachers)</w:t>
      </w:r>
    </w:p>
    <w:bookmarkEnd w:id="9"/>
    <w:p w14:paraId="6D2D7CC8" w14:textId="77777777" w:rsidR="004B66DF" w:rsidRDefault="004B66DF" w:rsidP="004B66D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F5CA7AB" wp14:editId="14A4CADF">
            <wp:extent cx="5733415" cy="8094345"/>
            <wp:effectExtent l="0" t="0" r="635" b="1905"/>
            <wp:docPr id="1483641205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641205" name="Picture 1483641205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8F4FA" w14:textId="77777777" w:rsidR="004B66DF" w:rsidRDefault="004B66DF" w:rsidP="004B66D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7A5C52E" wp14:editId="3D698875">
            <wp:extent cx="5733415" cy="8094345"/>
            <wp:effectExtent l="0" t="0" r="635" b="1905"/>
            <wp:docPr id="1533920181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920181" name="Picture 1533920181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F0C1B07" wp14:editId="0750AF80">
            <wp:extent cx="5733415" cy="8094345"/>
            <wp:effectExtent l="0" t="0" r="635" b="1905"/>
            <wp:docPr id="458091319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091319" name="Picture 458091319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A4E0234" wp14:editId="794FD94F">
            <wp:extent cx="5733415" cy="8094345"/>
            <wp:effectExtent l="0" t="0" r="635" b="1905"/>
            <wp:docPr id="1308898854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898854" name="Picture 1308898854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E1624F9" wp14:editId="61BBB65C">
            <wp:extent cx="5733415" cy="8094345"/>
            <wp:effectExtent l="0" t="0" r="635" b="1905"/>
            <wp:docPr id="264826413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826413" name="Picture 264826413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8E751B3" wp14:editId="1A0F8DB2">
            <wp:extent cx="5733415" cy="8094345"/>
            <wp:effectExtent l="0" t="0" r="635" b="1905"/>
            <wp:docPr id="674827960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827960" name="Picture 674827960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9051676" wp14:editId="2E33F375">
            <wp:extent cx="5733415" cy="8094345"/>
            <wp:effectExtent l="0" t="0" r="635" b="1905"/>
            <wp:docPr id="1684469501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469501" name="Picture 1684469501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A3C0700" wp14:editId="1CCE3780">
            <wp:extent cx="5733415" cy="8094345"/>
            <wp:effectExtent l="0" t="0" r="635" b="1905"/>
            <wp:docPr id="1263538969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538969" name="Picture 1263538969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98B6717" wp14:editId="6F68A6A7">
            <wp:extent cx="5733415" cy="8094345"/>
            <wp:effectExtent l="0" t="0" r="635" b="1905"/>
            <wp:docPr id="187458984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589842" name="Picture 1874589842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C345CF1" wp14:editId="62FF18D6">
            <wp:extent cx="5733415" cy="8094345"/>
            <wp:effectExtent l="0" t="0" r="635" b="1905"/>
            <wp:docPr id="1503113675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113675" name="Picture 1503113675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1C00330" wp14:editId="20EA9912">
            <wp:extent cx="5733415" cy="8094345"/>
            <wp:effectExtent l="0" t="0" r="635" b="1905"/>
            <wp:docPr id="2043688780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688780" name="Picture 2043688780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CC3AF65" wp14:editId="6C2D4CDD">
            <wp:extent cx="5733415" cy="8094345"/>
            <wp:effectExtent l="0" t="0" r="635" b="1905"/>
            <wp:docPr id="1177003009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003009" name="Picture 1177003009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6CB1146" wp14:editId="3B4BF61B">
            <wp:extent cx="5733415" cy="8094345"/>
            <wp:effectExtent l="0" t="0" r="635" b="1905"/>
            <wp:docPr id="75229834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29834" name="Picture 75229834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8B5A589" wp14:editId="199319A8">
            <wp:extent cx="5733415" cy="8094345"/>
            <wp:effectExtent l="0" t="0" r="635" b="1905"/>
            <wp:docPr id="272254636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254636" name="Picture 272254636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3096B28" wp14:editId="7062CE59">
            <wp:extent cx="5733415" cy="8094345"/>
            <wp:effectExtent l="0" t="0" r="635" b="1905"/>
            <wp:docPr id="1682874180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874180" name="Picture 1682874180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D6F4F52" wp14:editId="77E391F1">
            <wp:extent cx="5733415" cy="8094345"/>
            <wp:effectExtent l="0" t="0" r="635" b="1905"/>
            <wp:docPr id="1490815557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815557" name="Picture 1490815557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972CD30" wp14:editId="57E14366">
            <wp:extent cx="5733415" cy="8094345"/>
            <wp:effectExtent l="0" t="0" r="635" b="1905"/>
            <wp:docPr id="411334335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334335" name="Picture 411334335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7B76969" wp14:editId="4A8B2A44">
            <wp:extent cx="5733415" cy="8094345"/>
            <wp:effectExtent l="0" t="0" r="635" b="1905"/>
            <wp:docPr id="1283044516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044516" name="Picture 1283044516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E78E6E8" wp14:editId="3CFCD52E">
            <wp:extent cx="5733415" cy="8094345"/>
            <wp:effectExtent l="0" t="0" r="635" b="1905"/>
            <wp:docPr id="955385614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385614" name="Picture 955385614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19000D8" wp14:editId="3519E1EB">
            <wp:extent cx="5733415" cy="8094345"/>
            <wp:effectExtent l="0" t="0" r="635" b="1905"/>
            <wp:docPr id="564744677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744677" name="Picture 564744677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AD916" w14:textId="77777777" w:rsidR="004B66DF" w:rsidRDefault="004B66DF" w:rsidP="004B66D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B9B183A" wp14:editId="031E1BB7">
            <wp:extent cx="5733415" cy="8094345"/>
            <wp:effectExtent l="0" t="0" r="635" b="1905"/>
            <wp:docPr id="1766628273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628273" name="Picture 1766628273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581C9EB" wp14:editId="42BA60BD">
            <wp:extent cx="5733415" cy="8094345"/>
            <wp:effectExtent l="0" t="0" r="635" b="1905"/>
            <wp:docPr id="1833415354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415354" name="Picture 1833415354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87F913F" wp14:editId="43CA4B5F">
            <wp:extent cx="5733415" cy="8094345"/>
            <wp:effectExtent l="0" t="0" r="635" b="1905"/>
            <wp:docPr id="1495299613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299613" name="Picture 1495299613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BF49AEA" wp14:editId="7C46D0EF">
            <wp:extent cx="5733415" cy="8094345"/>
            <wp:effectExtent l="0" t="0" r="635" b="1905"/>
            <wp:docPr id="33770716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707167" name="Picture 337707167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4BA5D68" wp14:editId="2545A7E5">
            <wp:extent cx="5733415" cy="8094345"/>
            <wp:effectExtent l="0" t="0" r="635" b="1905"/>
            <wp:docPr id="558161629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161629" name="Picture 558161629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917E9A9" wp14:editId="751AEEBC">
            <wp:extent cx="5733415" cy="8094345"/>
            <wp:effectExtent l="0" t="0" r="635" b="1905"/>
            <wp:docPr id="1151893675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893675" name="Picture 1151893675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89A695D" wp14:editId="2451E716">
            <wp:extent cx="5733415" cy="8094345"/>
            <wp:effectExtent l="0" t="0" r="635" b="1905"/>
            <wp:docPr id="1115847377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847377" name="Picture 1115847377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FDFC234" wp14:editId="06346D4D">
            <wp:extent cx="5733415" cy="8094345"/>
            <wp:effectExtent l="0" t="0" r="635" b="1905"/>
            <wp:docPr id="522401598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401598" name="Picture 522401598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5F2DFBF" wp14:editId="373BA4F7">
            <wp:extent cx="5733415" cy="8094345"/>
            <wp:effectExtent l="0" t="0" r="635" b="1905"/>
            <wp:docPr id="170359331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593312" name="Picture 1703593312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E7037B8" wp14:editId="69C7F62A">
            <wp:extent cx="5733415" cy="8094345"/>
            <wp:effectExtent l="0" t="0" r="635" b="1905"/>
            <wp:docPr id="1972944301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944301" name="Picture 1972944301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590BCD4" wp14:editId="770DDC43">
            <wp:extent cx="5733415" cy="8094345"/>
            <wp:effectExtent l="0" t="0" r="635" b="1905"/>
            <wp:docPr id="871819358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819358" name="Picture 871819358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336140D" wp14:editId="2DE64C67">
            <wp:extent cx="5733415" cy="8094345"/>
            <wp:effectExtent l="0" t="0" r="635" b="1905"/>
            <wp:docPr id="160665861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658615" name="Picture 1606658615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98C807B" wp14:editId="1FC3998C">
            <wp:extent cx="5733415" cy="8094345"/>
            <wp:effectExtent l="0" t="0" r="635" b="1905"/>
            <wp:docPr id="1156997127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997127" name="Picture 1156997127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D75999E" wp14:editId="374651F9">
            <wp:extent cx="5733415" cy="8094345"/>
            <wp:effectExtent l="0" t="0" r="635" b="1905"/>
            <wp:docPr id="1898343168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343168" name="Picture 1898343168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09A8035" wp14:editId="535D244C">
            <wp:extent cx="5733415" cy="8094345"/>
            <wp:effectExtent l="0" t="0" r="635" b="1905"/>
            <wp:docPr id="149867823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678238" name="Picture 1498678238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1E4E583" wp14:editId="03F46F44">
            <wp:extent cx="5733415" cy="8094345"/>
            <wp:effectExtent l="0" t="0" r="635" b="1905"/>
            <wp:docPr id="1243019203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019203" name="Picture 1243019203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B9BD927" wp14:editId="051EA6DF">
            <wp:extent cx="5733415" cy="8094345"/>
            <wp:effectExtent l="0" t="0" r="635" b="1905"/>
            <wp:docPr id="690642975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642975" name="Picture 690642975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A23F16B" wp14:editId="671AAAFD">
            <wp:extent cx="5733415" cy="8094345"/>
            <wp:effectExtent l="0" t="0" r="635" b="1905"/>
            <wp:docPr id="31496102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961021" name="Picture 314961021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A520212" wp14:editId="0A7289BC">
            <wp:extent cx="5733415" cy="8094345"/>
            <wp:effectExtent l="0" t="0" r="635" b="1905"/>
            <wp:docPr id="183279983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799832" name="Picture 1832799832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E89F565" wp14:editId="4801DC70">
            <wp:extent cx="5733415" cy="8094345"/>
            <wp:effectExtent l="0" t="0" r="635" b="1905"/>
            <wp:docPr id="756636598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636598" name="Picture 756636598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04F9DD2" wp14:editId="7867FA7F">
            <wp:extent cx="5733415" cy="8094345"/>
            <wp:effectExtent l="0" t="0" r="635" b="1905"/>
            <wp:docPr id="2085125172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125172" name="Picture 2085125172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344DAE1" wp14:editId="546316A1">
            <wp:extent cx="5733415" cy="8094345"/>
            <wp:effectExtent l="0" t="0" r="635" b="1905"/>
            <wp:docPr id="6415187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51875" name="Picture 64151875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2DC5C2F" wp14:editId="32287025">
            <wp:extent cx="5733415" cy="8094345"/>
            <wp:effectExtent l="0" t="0" r="635" b="1905"/>
            <wp:docPr id="1331759203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759203" name="Picture 1331759203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6F8A8" w14:textId="77777777" w:rsidR="004B66DF" w:rsidRDefault="004B66DF" w:rsidP="004B66D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93D46A7" wp14:editId="4484B534">
            <wp:extent cx="5733415" cy="8094345"/>
            <wp:effectExtent l="0" t="0" r="635" b="1905"/>
            <wp:docPr id="167456074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56074" name="Picture 167456074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EE9C306" wp14:editId="2C72A084">
            <wp:extent cx="5733415" cy="8094345"/>
            <wp:effectExtent l="0" t="0" r="635" b="1905"/>
            <wp:docPr id="196915957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159578" name="Picture 1969159578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75A03F0" wp14:editId="1D4CF57E">
            <wp:extent cx="5733415" cy="8094345"/>
            <wp:effectExtent l="0" t="0" r="635" b="1905"/>
            <wp:docPr id="84529305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29305" name="Picture 84529305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01DD873" wp14:editId="686C4982">
            <wp:extent cx="5733415" cy="8094345"/>
            <wp:effectExtent l="0" t="0" r="635" b="1905"/>
            <wp:docPr id="524202198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202198" name="Picture 524202198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4DD0F27" wp14:editId="44D98912">
            <wp:extent cx="5733415" cy="8094345"/>
            <wp:effectExtent l="0" t="0" r="635" b="1905"/>
            <wp:docPr id="758384669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384669" name="Picture 758384669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5B80DAD" wp14:editId="64AC6632">
            <wp:extent cx="5733415" cy="8094345"/>
            <wp:effectExtent l="0" t="0" r="635" b="1905"/>
            <wp:docPr id="1790468458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468458" name="Picture 1790468458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D7420D3" wp14:editId="505EECB9">
            <wp:extent cx="5733415" cy="8094345"/>
            <wp:effectExtent l="0" t="0" r="635" b="1905"/>
            <wp:docPr id="1651833551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833551" name="Picture 1651833551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D52290F" wp14:editId="2AF6927F">
            <wp:extent cx="5733415" cy="8094345"/>
            <wp:effectExtent l="0" t="0" r="635" b="1905"/>
            <wp:docPr id="115520913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209134" name="Picture 1155209134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57267A1" wp14:editId="7813CEEF">
            <wp:extent cx="5733415" cy="8094345"/>
            <wp:effectExtent l="0" t="0" r="635" b="1905"/>
            <wp:docPr id="203198218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98218" name="Picture 203198218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8855014" wp14:editId="652FDBE5">
            <wp:extent cx="5733415" cy="8094345"/>
            <wp:effectExtent l="0" t="0" r="635" b="1905"/>
            <wp:docPr id="1303259651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259651" name="Picture 1303259651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6C76DD1" wp14:editId="50263799">
            <wp:extent cx="5733415" cy="8094345"/>
            <wp:effectExtent l="0" t="0" r="635" b="1905"/>
            <wp:docPr id="319208110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208110" name="Picture 319208110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7C27A9B" wp14:editId="3148C7D0">
            <wp:extent cx="5733415" cy="8094345"/>
            <wp:effectExtent l="0" t="0" r="635" b="1905"/>
            <wp:docPr id="1661853771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853771" name="Picture 1661853771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E63511B" wp14:editId="6844C50F">
            <wp:extent cx="5733415" cy="8094345"/>
            <wp:effectExtent l="0" t="0" r="635" b="1905"/>
            <wp:docPr id="986298118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298118" name="Picture 986298118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F288653" wp14:editId="2833DA27">
            <wp:extent cx="5733415" cy="8094345"/>
            <wp:effectExtent l="0" t="0" r="635" b="1905"/>
            <wp:docPr id="256328667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328667" name="Picture 256328667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D90789E" wp14:editId="361A40C7">
            <wp:extent cx="5733415" cy="8094345"/>
            <wp:effectExtent l="0" t="0" r="635" b="1905"/>
            <wp:docPr id="214324846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248461" name="Picture 2143248461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008783F" wp14:editId="79D68787">
            <wp:extent cx="5733415" cy="8094345"/>
            <wp:effectExtent l="0" t="0" r="635" b="1905"/>
            <wp:docPr id="617579436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579436" name="Picture 617579436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D5F8F11" wp14:editId="4F6BE900">
            <wp:extent cx="5733415" cy="8094345"/>
            <wp:effectExtent l="0" t="0" r="635" b="1905"/>
            <wp:docPr id="1929333057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333057" name="Picture 1929333057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4EB3112" wp14:editId="34F5A947">
            <wp:extent cx="5733415" cy="8094345"/>
            <wp:effectExtent l="0" t="0" r="635" b="1905"/>
            <wp:docPr id="1643340089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340089" name="Picture 1643340089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7F90E1D" wp14:editId="0E1ACB4B">
            <wp:extent cx="5733415" cy="8094345"/>
            <wp:effectExtent l="0" t="0" r="635" b="1905"/>
            <wp:docPr id="675030977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030977" name="Picture 675030977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573F0D5" wp14:editId="4D9FFF87">
            <wp:extent cx="5733415" cy="8094345"/>
            <wp:effectExtent l="0" t="0" r="635" b="1905"/>
            <wp:docPr id="7258083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808386" name="Picture 725808386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3B68A17" wp14:editId="2A5658F9">
            <wp:extent cx="5733415" cy="8094345"/>
            <wp:effectExtent l="0" t="0" r="635" b="1905"/>
            <wp:docPr id="1334459650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459650" name="Picture 1334459650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8861604" wp14:editId="13CFEA25">
            <wp:extent cx="5733415" cy="8094345"/>
            <wp:effectExtent l="0" t="0" r="635" b="1905"/>
            <wp:docPr id="1420623049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623049" name="Picture 1420623049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AF634EF" wp14:editId="52E0C41A">
            <wp:extent cx="5733415" cy="8094345"/>
            <wp:effectExtent l="0" t="0" r="635" b="1905"/>
            <wp:docPr id="2081796212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796212" name="Picture 2081796212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4F31131" wp14:editId="33CCCCFD">
            <wp:extent cx="5733415" cy="8094345"/>
            <wp:effectExtent l="0" t="0" r="635" b="1905"/>
            <wp:docPr id="1459241674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41674" name="Picture 1459241674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5B0B08D" wp14:editId="3468CEA8">
            <wp:extent cx="5733415" cy="8094345"/>
            <wp:effectExtent l="0" t="0" r="635" b="1905"/>
            <wp:docPr id="1569200160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200160" name="Picture 1569200160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E32CC" w14:textId="77777777" w:rsidR="004B66DF" w:rsidRDefault="004B66DF" w:rsidP="004B66D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D955C7D" wp14:editId="702AC8DE">
            <wp:extent cx="5733415" cy="8094345"/>
            <wp:effectExtent l="0" t="0" r="635" b="1905"/>
            <wp:docPr id="582631010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631010" name="Picture 582631010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B264BD2" wp14:editId="18DCF835">
            <wp:extent cx="5733415" cy="8094345"/>
            <wp:effectExtent l="0" t="0" r="635" b="1905"/>
            <wp:docPr id="1036007310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007310" name="Picture 1036007310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729AECB" wp14:editId="7F5C740C">
            <wp:extent cx="5733415" cy="8094345"/>
            <wp:effectExtent l="0" t="0" r="635" b="1905"/>
            <wp:docPr id="1664629586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629586" name="Picture 1664629586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D65B9DF" wp14:editId="3F56C8A7">
            <wp:extent cx="5733415" cy="8094345"/>
            <wp:effectExtent l="0" t="0" r="635" b="1905"/>
            <wp:docPr id="217625411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625411" name="Picture 217625411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E08F78F" wp14:editId="5BDCC3F7">
            <wp:extent cx="5733415" cy="8094345"/>
            <wp:effectExtent l="0" t="0" r="635" b="1905"/>
            <wp:docPr id="28612315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12315" name="Picture 28612315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7EA3AF1" wp14:editId="72FC808E">
            <wp:extent cx="5733415" cy="8094345"/>
            <wp:effectExtent l="0" t="0" r="635" b="1905"/>
            <wp:docPr id="1879364985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364985" name="Picture 1879364985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70A5860" wp14:editId="327FFC3D">
            <wp:extent cx="5733415" cy="8094345"/>
            <wp:effectExtent l="0" t="0" r="635" b="1905"/>
            <wp:docPr id="1783791991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791991" name="Picture 1783791991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13CFFF5" wp14:editId="4DBEF9BF">
            <wp:extent cx="5733415" cy="8094345"/>
            <wp:effectExtent l="0" t="0" r="635" b="1905"/>
            <wp:docPr id="1455615156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615156" name="Picture 1455615156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4E48EA0" wp14:editId="356A655A">
            <wp:extent cx="5733415" cy="8094345"/>
            <wp:effectExtent l="0" t="0" r="635" b="1905"/>
            <wp:docPr id="29334275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34275" name="Picture 29334275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191D3FC" wp14:editId="46D0055C">
            <wp:extent cx="5733415" cy="8094345"/>
            <wp:effectExtent l="0" t="0" r="635" b="1905"/>
            <wp:docPr id="151517256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17256" name="Picture 151517256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B768C3C" wp14:editId="6080C345">
            <wp:extent cx="5733415" cy="8094345"/>
            <wp:effectExtent l="0" t="0" r="635" b="1905"/>
            <wp:docPr id="1811191531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191531" name="Picture 1811191531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BFDA866" wp14:editId="2969F24A">
            <wp:extent cx="5733415" cy="8094345"/>
            <wp:effectExtent l="0" t="0" r="635" b="1905"/>
            <wp:docPr id="2006299748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299748" name="Picture 2006299748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FC049" w14:textId="77777777" w:rsidR="004B66DF" w:rsidRDefault="004B66DF" w:rsidP="004B66D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B7E8418" wp14:editId="5DDAAE9F">
            <wp:extent cx="5733415" cy="8094345"/>
            <wp:effectExtent l="0" t="0" r="635" b="1905"/>
            <wp:docPr id="184694811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948114" name="Picture 1846948114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46AD756" wp14:editId="606D5820">
            <wp:extent cx="5733415" cy="8094345"/>
            <wp:effectExtent l="0" t="0" r="635" b="1905"/>
            <wp:docPr id="189875526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75526" name="Picture 189875526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85760D1" wp14:editId="48E6FC64">
            <wp:extent cx="5733415" cy="8094345"/>
            <wp:effectExtent l="0" t="0" r="635" b="1905"/>
            <wp:docPr id="1336837613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837613" name="Picture 1336837613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6D2F2B8" wp14:editId="576B429A">
            <wp:extent cx="5733415" cy="8094345"/>
            <wp:effectExtent l="0" t="0" r="635" b="1905"/>
            <wp:docPr id="1490779714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779714" name="Picture 1490779714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12DB20C" wp14:editId="52170017">
            <wp:extent cx="5733415" cy="8094345"/>
            <wp:effectExtent l="0" t="0" r="635" b="1905"/>
            <wp:docPr id="200037373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373738" name="Picture 2000373738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CA17369" wp14:editId="31DEF984">
            <wp:extent cx="5733415" cy="8094345"/>
            <wp:effectExtent l="0" t="0" r="635" b="1905"/>
            <wp:docPr id="714238835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238835" name="Picture 714238835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74C9B8C" wp14:editId="04B51478">
            <wp:extent cx="5733415" cy="8094345"/>
            <wp:effectExtent l="0" t="0" r="635" b="1905"/>
            <wp:docPr id="823934199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934199" name="Picture 823934199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74280F3" wp14:editId="5CE2D292">
            <wp:extent cx="5733415" cy="8094345"/>
            <wp:effectExtent l="0" t="0" r="635" b="1905"/>
            <wp:docPr id="974822333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822333" name="Picture 974822333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1988BB4" wp14:editId="01CAD1E4">
            <wp:extent cx="5733415" cy="8094345"/>
            <wp:effectExtent l="0" t="0" r="635" b="1905"/>
            <wp:docPr id="417273421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273421" name="Picture 417273421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0EB30AB" wp14:editId="053C9FCB">
            <wp:extent cx="5733415" cy="8094345"/>
            <wp:effectExtent l="0" t="0" r="635" b="1905"/>
            <wp:docPr id="872509385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509385" name="Picture 872509385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42CCE3C" wp14:editId="2852A2CF">
            <wp:extent cx="5733415" cy="8094345"/>
            <wp:effectExtent l="0" t="0" r="635" b="1905"/>
            <wp:docPr id="1656650550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650550" name="Picture 1656650550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0DCCE60" wp14:editId="2AE4D881">
            <wp:extent cx="5733415" cy="8094345"/>
            <wp:effectExtent l="0" t="0" r="635" b="1905"/>
            <wp:docPr id="423743183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743183" name="Picture 423743183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F9188DF" wp14:editId="66501FE7">
            <wp:extent cx="5733415" cy="8094345"/>
            <wp:effectExtent l="0" t="0" r="635" b="1905"/>
            <wp:docPr id="114605117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051176" name="Picture 1146051176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CB464F3" wp14:editId="5FD415AB">
            <wp:extent cx="5733415" cy="8094345"/>
            <wp:effectExtent l="0" t="0" r="635" b="1905"/>
            <wp:docPr id="1058166141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166141" name="Picture 1058166141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422F36A" wp14:editId="2C51F942">
            <wp:extent cx="5733415" cy="8094345"/>
            <wp:effectExtent l="0" t="0" r="635" b="1905"/>
            <wp:docPr id="743585325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585325" name="Picture 743585325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71B6785" wp14:editId="0B71EB06">
            <wp:extent cx="5733415" cy="8094345"/>
            <wp:effectExtent l="0" t="0" r="635" b="1905"/>
            <wp:docPr id="110064314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643149" name="Picture 1100643149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16D3B79" wp14:editId="6627443E">
            <wp:extent cx="5733415" cy="8094345"/>
            <wp:effectExtent l="0" t="0" r="635" b="1905"/>
            <wp:docPr id="1254196054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196054" name="Picture 1254196054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A8D3CFD" wp14:editId="4450ADC5">
            <wp:extent cx="5733415" cy="8094345"/>
            <wp:effectExtent l="0" t="0" r="635" b="1905"/>
            <wp:docPr id="1634894904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894904" name="Picture 1634894904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9071B8D" wp14:editId="26CA9206">
            <wp:extent cx="5733415" cy="8094345"/>
            <wp:effectExtent l="0" t="0" r="635" b="1905"/>
            <wp:docPr id="147710947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10947" name="Picture 147710947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A1311AC" wp14:editId="52F89DCD">
            <wp:extent cx="5733415" cy="8094345"/>
            <wp:effectExtent l="0" t="0" r="635" b="1905"/>
            <wp:docPr id="391131655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131655" name="Picture 391131655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A1717FE" wp14:editId="7A8ECA6C">
            <wp:extent cx="5733415" cy="8094345"/>
            <wp:effectExtent l="0" t="0" r="635" b="1905"/>
            <wp:docPr id="296581196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581196" name="Picture 296581196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0FFE651" wp14:editId="4CC69D56">
            <wp:extent cx="5733415" cy="8094345"/>
            <wp:effectExtent l="0" t="0" r="635" b="1905"/>
            <wp:docPr id="885664427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664427" name="Picture 885664427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3006019" wp14:editId="6487E770">
            <wp:extent cx="5733415" cy="8094345"/>
            <wp:effectExtent l="0" t="0" r="635" b="1905"/>
            <wp:docPr id="934813781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813781" name="Picture 934813781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B31AD9E" wp14:editId="10674327">
            <wp:extent cx="5733415" cy="8094345"/>
            <wp:effectExtent l="0" t="0" r="635" b="1905"/>
            <wp:docPr id="257760614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760614" name="Picture 257760614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B52EA85" wp14:editId="4B36CD1A">
            <wp:extent cx="5733415" cy="8094345"/>
            <wp:effectExtent l="0" t="0" r="635" b="1905"/>
            <wp:docPr id="1809288202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288202" name="Picture 1809288202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073E2" w14:textId="77777777" w:rsidR="004B66DF" w:rsidRDefault="004B66DF" w:rsidP="004B66D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B49A46C" wp14:editId="39A6B33C">
            <wp:extent cx="5733415" cy="8094345"/>
            <wp:effectExtent l="0" t="0" r="635" b="1905"/>
            <wp:docPr id="1507024120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024120" name="Picture 1507024120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DBA7256" wp14:editId="3F3399F9">
            <wp:extent cx="5733415" cy="8094345"/>
            <wp:effectExtent l="0" t="0" r="635" b="1905"/>
            <wp:docPr id="1583796108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796108" name="Picture 1583796108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335A916" wp14:editId="4C5049FF">
            <wp:extent cx="5733415" cy="8094345"/>
            <wp:effectExtent l="0" t="0" r="635" b="1905"/>
            <wp:docPr id="1563719269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719269" name="Picture 1563719269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9EB7E8E" wp14:editId="1F34EC0C">
            <wp:extent cx="5733415" cy="8094345"/>
            <wp:effectExtent l="0" t="0" r="635" b="1905"/>
            <wp:docPr id="26474445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74445" name="Picture 26474445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B7DFE80" wp14:editId="5C96C5F3">
            <wp:extent cx="5733415" cy="8094345"/>
            <wp:effectExtent l="0" t="0" r="635" b="1905"/>
            <wp:docPr id="1422728664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728664" name="Picture 1422728664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1CCC362" wp14:editId="636CB634">
            <wp:extent cx="5733415" cy="8094345"/>
            <wp:effectExtent l="0" t="0" r="635" b="1905"/>
            <wp:docPr id="170744461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44461" name="Picture 170744461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D58DEE9" wp14:editId="3A9E3BE6">
            <wp:extent cx="5733415" cy="8094345"/>
            <wp:effectExtent l="0" t="0" r="635" b="1905"/>
            <wp:docPr id="1127301667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301667" name="Picture 1127301667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E06C8B9" wp14:editId="6B627137">
            <wp:extent cx="5733415" cy="8094345"/>
            <wp:effectExtent l="0" t="0" r="635" b="1905"/>
            <wp:docPr id="146207886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078866" name="Picture 1462078866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8E44C32" wp14:editId="71F55247">
            <wp:extent cx="5733415" cy="8094345"/>
            <wp:effectExtent l="0" t="0" r="635" b="1905"/>
            <wp:docPr id="169209226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092267" name="Picture 1692092267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6E741F8" wp14:editId="3BACDF0A">
            <wp:extent cx="5733415" cy="8094345"/>
            <wp:effectExtent l="0" t="0" r="635" b="1905"/>
            <wp:docPr id="146205374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053748" name="Picture 1462053748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CF572AA" wp14:editId="4308979B">
            <wp:extent cx="5733415" cy="8094345"/>
            <wp:effectExtent l="0" t="0" r="635" b="1905"/>
            <wp:docPr id="1662119668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119668" name="Picture 1662119668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4E6EEED" wp14:editId="5CA50DA0">
            <wp:extent cx="5733415" cy="8094345"/>
            <wp:effectExtent l="0" t="0" r="635" b="1905"/>
            <wp:docPr id="486258068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258068" name="Picture 486258068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D75CAF6" wp14:editId="54264EAC">
            <wp:extent cx="5733415" cy="8094345"/>
            <wp:effectExtent l="0" t="0" r="635" b="1905"/>
            <wp:docPr id="584971203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971203" name="Picture 584971203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B61B2A0" wp14:editId="0E3CF8ED">
            <wp:extent cx="5733415" cy="8094345"/>
            <wp:effectExtent l="0" t="0" r="635" b="1905"/>
            <wp:docPr id="2063341736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341736" name="Picture 2063341736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A9EF9F2" wp14:editId="3B3C2AA6">
            <wp:extent cx="5733415" cy="8094345"/>
            <wp:effectExtent l="0" t="0" r="635" b="1905"/>
            <wp:docPr id="14652996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2996" name="Picture 14652996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6F4EE3C" wp14:editId="59CA26B7">
            <wp:extent cx="5733415" cy="8094345"/>
            <wp:effectExtent l="0" t="0" r="635" b="1905"/>
            <wp:docPr id="550418601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418601" name="Picture 550418601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D144B9A" wp14:editId="0F15FE51">
            <wp:extent cx="5733415" cy="8094345"/>
            <wp:effectExtent l="0" t="0" r="635" b="1905"/>
            <wp:docPr id="312700639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700639" name="Picture 312700639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077BAEB" wp14:editId="31E73CD8">
            <wp:extent cx="5733415" cy="8094345"/>
            <wp:effectExtent l="0" t="0" r="635" b="1905"/>
            <wp:docPr id="503845049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845049" name="Picture 503845049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A63E5" w14:textId="77777777" w:rsidR="004B66DF" w:rsidRDefault="004B66DF" w:rsidP="004B66D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544AD38" wp14:editId="3919E808">
            <wp:extent cx="5733415" cy="8094345"/>
            <wp:effectExtent l="0" t="0" r="635" b="1905"/>
            <wp:docPr id="1704549313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549313" name="Picture 1704549313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6DD071E" wp14:editId="0B683DDC">
            <wp:extent cx="5733415" cy="8094345"/>
            <wp:effectExtent l="0" t="0" r="635" b="1905"/>
            <wp:docPr id="977941236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941236" name="Picture 977941236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1AB33C3" wp14:editId="161A562A">
            <wp:extent cx="5733415" cy="8094345"/>
            <wp:effectExtent l="0" t="0" r="635" b="1905"/>
            <wp:docPr id="808352028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352028" name="Picture 808352028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41A3457" wp14:editId="4A9D783B">
            <wp:extent cx="5733415" cy="8094345"/>
            <wp:effectExtent l="0" t="0" r="635" b="1905"/>
            <wp:docPr id="384332161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332161" name="Picture 384332161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58D9059" wp14:editId="75E76F15">
            <wp:extent cx="5733415" cy="8094345"/>
            <wp:effectExtent l="0" t="0" r="635" b="1905"/>
            <wp:docPr id="684926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9261" name="Picture 6849261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6E4E161" wp14:editId="7BC955A4">
            <wp:extent cx="5733415" cy="8094345"/>
            <wp:effectExtent l="0" t="0" r="635" b="1905"/>
            <wp:docPr id="64109172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091722" name="Picture 641091722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82D2970" wp14:editId="6DB960F4">
            <wp:extent cx="5733415" cy="8094345"/>
            <wp:effectExtent l="0" t="0" r="635" b="1905"/>
            <wp:docPr id="1126399474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399474" name="Picture 1126399474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346A7C0" wp14:editId="480E755E">
            <wp:extent cx="5733415" cy="8094345"/>
            <wp:effectExtent l="0" t="0" r="635" b="1905"/>
            <wp:docPr id="1763174312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74312" name="Picture 1763174312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D668018" wp14:editId="0040912F">
            <wp:extent cx="5733415" cy="8094345"/>
            <wp:effectExtent l="0" t="0" r="635" b="1905"/>
            <wp:docPr id="2084488102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488102" name="Picture 2084488102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3192896" wp14:editId="4F8D714E">
            <wp:extent cx="5733415" cy="8094345"/>
            <wp:effectExtent l="0" t="0" r="635" b="1905"/>
            <wp:docPr id="449819628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819628" name="Picture 449819628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703E8" w14:textId="77777777" w:rsidR="004B66DF" w:rsidRDefault="004B66DF" w:rsidP="004B66D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F6D3204" wp14:editId="7229FAF5">
            <wp:extent cx="5733415" cy="8094345"/>
            <wp:effectExtent l="0" t="0" r="635" b="1905"/>
            <wp:docPr id="704424760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424760" name="Picture 704424760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61D9EA5" wp14:editId="554FD1A1">
            <wp:extent cx="5733415" cy="8094345"/>
            <wp:effectExtent l="0" t="0" r="635" b="1905"/>
            <wp:docPr id="120274487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74487" name="Picture 120274487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6179B85" wp14:editId="4E52B0A7">
            <wp:extent cx="5733415" cy="8094345"/>
            <wp:effectExtent l="0" t="0" r="635" b="1905"/>
            <wp:docPr id="1684435273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435273" name="Picture 1684435273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0F9104D" wp14:editId="2168D8D2">
            <wp:extent cx="5733415" cy="8094345"/>
            <wp:effectExtent l="0" t="0" r="635" b="1905"/>
            <wp:docPr id="505610158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610158" name="Picture 505610158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9CC19A2" wp14:editId="41EC4D93">
            <wp:extent cx="5733415" cy="8094345"/>
            <wp:effectExtent l="0" t="0" r="635" b="1905"/>
            <wp:docPr id="1193982402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982402" name="Picture 1193982402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F7D8B78" wp14:editId="23BDC2F1">
            <wp:extent cx="5733415" cy="8094345"/>
            <wp:effectExtent l="0" t="0" r="635" b="1905"/>
            <wp:docPr id="1428337324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337324" name="Picture 1428337324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362C311" wp14:editId="28F03F6B">
            <wp:extent cx="5733415" cy="8094345"/>
            <wp:effectExtent l="0" t="0" r="635" b="1905"/>
            <wp:docPr id="1377086106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086106" name="Picture 1377086106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12A463F" wp14:editId="4030BDDB">
            <wp:extent cx="5733415" cy="8094345"/>
            <wp:effectExtent l="0" t="0" r="635" b="1905"/>
            <wp:docPr id="2047587097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587097" name="Picture 2047587097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C449BEB" wp14:editId="3DB0BC33">
            <wp:extent cx="5733415" cy="8094345"/>
            <wp:effectExtent l="0" t="0" r="635" b="1905"/>
            <wp:docPr id="1060633311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633311" name="Picture 1060633311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0AD6C1E" wp14:editId="45508951">
            <wp:extent cx="5733415" cy="8094345"/>
            <wp:effectExtent l="0" t="0" r="635" b="1905"/>
            <wp:docPr id="40167804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67804" name="Picture 40167804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9717CB7" wp14:editId="02139BE6">
            <wp:extent cx="5733415" cy="8094345"/>
            <wp:effectExtent l="0" t="0" r="635" b="1905"/>
            <wp:docPr id="1645042391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042391" name="Picture 1645042391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7552187" wp14:editId="05936197">
            <wp:extent cx="5733415" cy="8094345"/>
            <wp:effectExtent l="0" t="0" r="635" b="1905"/>
            <wp:docPr id="961644307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644307" name="Picture 961644307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556EB34" wp14:editId="28C4162C">
            <wp:extent cx="5733415" cy="8094345"/>
            <wp:effectExtent l="0" t="0" r="635" b="1905"/>
            <wp:docPr id="1081804143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804143" name="Picture 1081804143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12BAC38" wp14:editId="44E1E2BC">
            <wp:extent cx="5733415" cy="8094345"/>
            <wp:effectExtent l="0" t="0" r="635" b="1905"/>
            <wp:docPr id="13152469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24690" name="Picture 131524690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9A6A7D3" wp14:editId="35E59DC2">
            <wp:extent cx="5733415" cy="8094345"/>
            <wp:effectExtent l="0" t="0" r="635" b="1905"/>
            <wp:docPr id="1640426465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426465" name="Picture 1640426465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27EE38D" wp14:editId="761F9D62">
            <wp:extent cx="5733415" cy="8094345"/>
            <wp:effectExtent l="0" t="0" r="635" b="1905"/>
            <wp:docPr id="354954834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954834" name="Picture 354954834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1E3815B" wp14:editId="0087D5BE">
            <wp:extent cx="5733415" cy="8094345"/>
            <wp:effectExtent l="0" t="0" r="635" b="1905"/>
            <wp:docPr id="982020235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020235" name="Picture 982020235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264461D" wp14:editId="58E5BCC6">
            <wp:extent cx="5733415" cy="8094345"/>
            <wp:effectExtent l="0" t="0" r="635" b="1905"/>
            <wp:docPr id="1355056825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056825" name="Picture 1355056825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34B90B9" wp14:editId="1E12F8F6">
            <wp:extent cx="5733415" cy="8094345"/>
            <wp:effectExtent l="0" t="0" r="635" b="1905"/>
            <wp:docPr id="727633899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633899" name="Picture 727633899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F9B0596" wp14:editId="43869BC7">
            <wp:extent cx="5733415" cy="8094345"/>
            <wp:effectExtent l="0" t="0" r="635" b="1905"/>
            <wp:docPr id="1946020002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20002" name="Picture 1946020002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DD291" w14:textId="77777777" w:rsidR="004B66DF" w:rsidRDefault="004B66DF" w:rsidP="004B66DF"/>
    <w:p w14:paraId="4303E51C" w14:textId="77777777" w:rsidR="004B66DF" w:rsidRDefault="004B66DF" w:rsidP="004B66DF"/>
    <w:p w14:paraId="45C200DB" w14:textId="77777777" w:rsidR="004B66DF" w:rsidRDefault="004B66DF" w:rsidP="004B66DF">
      <w:pPr>
        <w:rPr>
          <w:rFonts w:eastAsia="Calibri"/>
          <w:sz w:val="206"/>
          <w:szCs w:val="206"/>
        </w:rPr>
      </w:pPr>
    </w:p>
    <w:p w14:paraId="3E80DA69" w14:textId="77777777" w:rsidR="004B66DF" w:rsidRDefault="004B66DF" w:rsidP="004B66DF">
      <w:pPr>
        <w:rPr>
          <w:rFonts w:eastAsia="Calibri"/>
          <w:sz w:val="206"/>
          <w:szCs w:val="206"/>
        </w:rPr>
      </w:pPr>
    </w:p>
    <w:p w14:paraId="536C7EA4" w14:textId="7F8EE73D" w:rsidR="004B66DF" w:rsidRDefault="004B66DF" w:rsidP="004B66DF">
      <w:pPr>
        <w:jc w:val="center"/>
        <w:rPr>
          <w:rFonts w:eastAsia="Calibri"/>
          <w:sz w:val="206"/>
          <w:szCs w:val="206"/>
        </w:rPr>
      </w:pPr>
      <w:r>
        <w:rPr>
          <w:rFonts w:eastAsia="Calibri"/>
          <w:sz w:val="206"/>
          <w:szCs w:val="206"/>
        </w:rPr>
        <w:t>ANNEX-3</w:t>
      </w:r>
    </w:p>
    <w:p w14:paraId="09C4E345" w14:textId="614F8570" w:rsidR="004B66DF" w:rsidRDefault="004B66DF">
      <w:pPr>
        <w:rPr>
          <w:rFonts w:eastAsia="Calibri"/>
          <w:sz w:val="206"/>
          <w:szCs w:val="206"/>
        </w:rPr>
      </w:pPr>
      <w:r>
        <w:rPr>
          <w:rFonts w:eastAsia="Calibri"/>
          <w:sz w:val="206"/>
          <w:szCs w:val="206"/>
        </w:rPr>
        <w:br w:type="page"/>
      </w:r>
    </w:p>
    <w:p w14:paraId="48BD3526" w14:textId="77777777" w:rsidR="004B66DF" w:rsidRDefault="004B66DF" w:rsidP="004B66DF">
      <w:pPr>
        <w:jc w:val="center"/>
        <w:rPr>
          <w:sz w:val="24"/>
          <w:szCs w:val="24"/>
        </w:rPr>
      </w:pPr>
      <w:bookmarkStart w:id="10" w:name="NoticeforPromotingResearchCulture"/>
      <w:r>
        <w:rPr>
          <w:sz w:val="24"/>
          <w:szCs w:val="24"/>
        </w:rPr>
        <w:lastRenderedPageBreak/>
        <w:t xml:space="preserve">Notice for Promoting Research Culture </w:t>
      </w:r>
    </w:p>
    <w:bookmarkEnd w:id="10"/>
    <w:p w14:paraId="1DACCC92" w14:textId="77777777" w:rsidR="004B66DF" w:rsidRDefault="004B66DF" w:rsidP="004B66DF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459DD285" wp14:editId="19FE155F">
            <wp:extent cx="5733415" cy="7897495"/>
            <wp:effectExtent l="0" t="0" r="635" b="8255"/>
            <wp:docPr id="11305617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89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0C7BF" w14:textId="77777777" w:rsidR="004B66DF" w:rsidRPr="007E3317" w:rsidRDefault="004B66DF" w:rsidP="004B66DF">
      <w:pPr>
        <w:jc w:val="center"/>
        <w:rPr>
          <w:sz w:val="24"/>
          <w:szCs w:val="24"/>
        </w:rPr>
      </w:pPr>
      <w:bookmarkStart w:id="11" w:name="MiniResearchandStudyLeave"/>
      <w:r w:rsidRPr="007E3317">
        <w:rPr>
          <w:sz w:val="24"/>
          <w:szCs w:val="24"/>
        </w:rPr>
        <w:lastRenderedPageBreak/>
        <w:t>Mini Research and Study Leave</w:t>
      </w:r>
      <w:bookmarkEnd w:id="11"/>
      <w:r w:rsidRPr="007E3317">
        <w:rPr>
          <w:noProof/>
          <w:sz w:val="24"/>
          <w:szCs w:val="24"/>
        </w:rPr>
        <w:drawing>
          <wp:inline distT="0" distB="0" distL="0" distR="0" wp14:anchorId="2CB3D052" wp14:editId="7131AE71">
            <wp:extent cx="4801662" cy="8503920"/>
            <wp:effectExtent l="0" t="0" r="0" b="0"/>
            <wp:docPr id="17357178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62" cy="850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3317">
        <w:rPr>
          <w:noProof/>
          <w:sz w:val="24"/>
          <w:szCs w:val="24"/>
        </w:rPr>
        <w:lastRenderedPageBreak/>
        <w:drawing>
          <wp:inline distT="0" distB="0" distL="0" distR="0" wp14:anchorId="348543B6" wp14:editId="6DD07552">
            <wp:extent cx="4780915" cy="8860790"/>
            <wp:effectExtent l="0" t="0" r="635" b="0"/>
            <wp:docPr id="152417156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915" cy="88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3317">
        <w:rPr>
          <w:noProof/>
          <w:sz w:val="24"/>
          <w:szCs w:val="24"/>
        </w:rPr>
        <w:lastRenderedPageBreak/>
        <w:drawing>
          <wp:inline distT="0" distB="0" distL="0" distR="0" wp14:anchorId="059D730A" wp14:editId="11D9DBC3">
            <wp:extent cx="5417820" cy="8860790"/>
            <wp:effectExtent l="0" t="0" r="0" b="0"/>
            <wp:docPr id="66622658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88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BA189" w14:textId="77777777" w:rsidR="004B66DF" w:rsidRPr="007E3317" w:rsidRDefault="004B66DF" w:rsidP="004B66DF">
      <w:pPr>
        <w:jc w:val="center"/>
        <w:rPr>
          <w:sz w:val="24"/>
          <w:szCs w:val="24"/>
        </w:rPr>
      </w:pPr>
      <w:r w:rsidRPr="007E3317">
        <w:rPr>
          <w:noProof/>
          <w:sz w:val="24"/>
          <w:szCs w:val="24"/>
        </w:rPr>
        <w:lastRenderedPageBreak/>
        <w:drawing>
          <wp:inline distT="0" distB="0" distL="0" distR="0" wp14:anchorId="7D6060B4" wp14:editId="0925FFFA">
            <wp:extent cx="5733415" cy="8089265"/>
            <wp:effectExtent l="0" t="0" r="635" b="6985"/>
            <wp:docPr id="20771671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808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0D29F" w14:textId="77777777" w:rsidR="004B66DF" w:rsidRPr="007E3317" w:rsidRDefault="004B66DF" w:rsidP="004B66DF">
      <w:pPr>
        <w:spacing w:after="160" w:line="259" w:lineRule="auto"/>
        <w:rPr>
          <w:sz w:val="24"/>
          <w:szCs w:val="24"/>
        </w:rPr>
      </w:pPr>
      <w:r w:rsidRPr="007E3317">
        <w:rPr>
          <w:sz w:val="24"/>
          <w:szCs w:val="24"/>
        </w:rPr>
        <w:br w:type="page"/>
      </w:r>
    </w:p>
    <w:p w14:paraId="393CED09" w14:textId="77777777" w:rsidR="004B66DF" w:rsidRPr="007E3317" w:rsidRDefault="004B66DF" w:rsidP="004B66DF">
      <w:pPr>
        <w:jc w:val="center"/>
        <w:rPr>
          <w:sz w:val="24"/>
          <w:szCs w:val="24"/>
        </w:rPr>
      </w:pPr>
      <w:bookmarkStart w:id="12" w:name="MiniResearch"/>
      <w:r w:rsidRPr="007E3317">
        <w:rPr>
          <w:sz w:val="24"/>
          <w:szCs w:val="24"/>
        </w:rPr>
        <w:lastRenderedPageBreak/>
        <w:t>Mini Research</w:t>
      </w:r>
    </w:p>
    <w:bookmarkEnd w:id="12"/>
    <w:p w14:paraId="715E52D9" w14:textId="77777777" w:rsidR="004B66DF" w:rsidRPr="007E3317" w:rsidRDefault="004B66DF" w:rsidP="004B66DF">
      <w:pPr>
        <w:jc w:val="center"/>
        <w:rPr>
          <w:sz w:val="24"/>
          <w:szCs w:val="24"/>
        </w:rPr>
      </w:pPr>
      <w:r w:rsidRPr="007E3317">
        <w:rPr>
          <w:noProof/>
          <w:sz w:val="24"/>
          <w:szCs w:val="24"/>
          <w14:ligatures w14:val="standardContextual"/>
        </w:rPr>
        <w:drawing>
          <wp:inline distT="0" distB="0" distL="0" distR="0" wp14:anchorId="1F3BAD31" wp14:editId="19591276">
            <wp:extent cx="5733415" cy="8094345"/>
            <wp:effectExtent l="0" t="0" r="635" b="1905"/>
            <wp:docPr id="20198884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88847" name="Picture 201988847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D5434" w14:textId="77777777" w:rsidR="004B66DF" w:rsidRPr="007E3317" w:rsidRDefault="004B66DF" w:rsidP="004B66DF">
      <w:pPr>
        <w:jc w:val="center"/>
        <w:rPr>
          <w:sz w:val="24"/>
          <w:szCs w:val="24"/>
        </w:rPr>
      </w:pPr>
      <w:r w:rsidRPr="007E3317">
        <w:rPr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159D668D" wp14:editId="1E78BF8C">
            <wp:extent cx="5733415" cy="8094345"/>
            <wp:effectExtent l="0" t="0" r="635" b="1905"/>
            <wp:docPr id="169600269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002692" name="Picture 1696002692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3317">
        <w:rPr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42B5BFBC" wp14:editId="3313ED06">
            <wp:extent cx="5733415" cy="8094345"/>
            <wp:effectExtent l="0" t="0" r="635" b="1905"/>
            <wp:docPr id="56278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789" name="Picture 562789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3317">
        <w:rPr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1EB2FF7A" wp14:editId="78CB8756">
            <wp:extent cx="5733415" cy="8094345"/>
            <wp:effectExtent l="0" t="0" r="635" b="1905"/>
            <wp:docPr id="170217129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171293" name="Picture 1702171293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3317">
        <w:rPr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12983179" wp14:editId="2D823F84">
            <wp:extent cx="5733415" cy="8094345"/>
            <wp:effectExtent l="0" t="0" r="635" b="1905"/>
            <wp:docPr id="142588321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883213" name="Picture 1425883213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43505" w14:textId="77777777" w:rsidR="004B66DF" w:rsidRPr="007E3317" w:rsidRDefault="004B66DF" w:rsidP="004B66DF">
      <w:pPr>
        <w:spacing w:after="160" w:line="259" w:lineRule="auto"/>
        <w:rPr>
          <w:sz w:val="24"/>
          <w:szCs w:val="24"/>
        </w:rPr>
      </w:pPr>
      <w:r w:rsidRPr="007E3317">
        <w:rPr>
          <w:sz w:val="24"/>
          <w:szCs w:val="24"/>
        </w:rPr>
        <w:br w:type="page"/>
      </w:r>
    </w:p>
    <w:p w14:paraId="6C62CA65" w14:textId="77777777" w:rsidR="004B66DF" w:rsidRPr="007E3317" w:rsidRDefault="004B66DF" w:rsidP="004B66DF">
      <w:pPr>
        <w:jc w:val="center"/>
        <w:rPr>
          <w:sz w:val="24"/>
          <w:szCs w:val="24"/>
        </w:rPr>
      </w:pPr>
      <w:bookmarkStart w:id="13" w:name="CMCJournal"/>
      <w:r w:rsidRPr="007E3317">
        <w:rPr>
          <w:sz w:val="24"/>
          <w:szCs w:val="24"/>
        </w:rPr>
        <w:lastRenderedPageBreak/>
        <w:t>CMC Journal</w:t>
      </w:r>
    </w:p>
    <w:bookmarkEnd w:id="13"/>
    <w:p w14:paraId="24FB6CC5" w14:textId="77777777" w:rsidR="004B66DF" w:rsidRPr="007E3317" w:rsidRDefault="004B66DF" w:rsidP="004B66DF">
      <w:pPr>
        <w:jc w:val="center"/>
        <w:rPr>
          <w:sz w:val="24"/>
          <w:szCs w:val="24"/>
        </w:rPr>
      </w:pPr>
      <w:r w:rsidRPr="007E3317">
        <w:rPr>
          <w:noProof/>
          <w:sz w:val="24"/>
          <w:szCs w:val="24"/>
        </w:rPr>
        <w:drawing>
          <wp:inline distT="0" distB="0" distL="0" distR="0" wp14:anchorId="0C699BB5" wp14:editId="78714C1F">
            <wp:extent cx="5731510" cy="7884160"/>
            <wp:effectExtent l="0" t="0" r="254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88094" w14:textId="77777777" w:rsidR="004B66DF" w:rsidRPr="007E3317" w:rsidRDefault="004B66DF" w:rsidP="004B66DF">
      <w:pPr>
        <w:jc w:val="center"/>
        <w:rPr>
          <w:sz w:val="24"/>
          <w:szCs w:val="24"/>
        </w:rPr>
      </w:pPr>
    </w:p>
    <w:p w14:paraId="7BB9A4C0" w14:textId="77777777" w:rsidR="004B66DF" w:rsidRPr="007E3317" w:rsidRDefault="004B66DF" w:rsidP="004B66DF">
      <w:pPr>
        <w:rPr>
          <w:sz w:val="24"/>
          <w:szCs w:val="24"/>
        </w:rPr>
      </w:pPr>
      <w:r w:rsidRPr="007E3317">
        <w:rPr>
          <w:noProof/>
          <w:sz w:val="24"/>
          <w:szCs w:val="24"/>
        </w:rPr>
        <w:lastRenderedPageBreak/>
        <w:drawing>
          <wp:inline distT="0" distB="0" distL="0" distR="0" wp14:anchorId="3F60EA46" wp14:editId="04086736">
            <wp:extent cx="5730875" cy="7882890"/>
            <wp:effectExtent l="0" t="0" r="3175" b="3810"/>
            <wp:docPr id="1010385987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788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F244AD" w14:textId="77777777" w:rsidR="004B66DF" w:rsidRPr="007E3317" w:rsidRDefault="004B66DF" w:rsidP="004B66DF">
      <w:pPr>
        <w:rPr>
          <w:sz w:val="24"/>
          <w:szCs w:val="24"/>
        </w:rPr>
      </w:pPr>
      <w:r w:rsidRPr="007E3317">
        <w:rPr>
          <w:sz w:val="24"/>
          <w:szCs w:val="24"/>
        </w:rPr>
        <w:br w:type="page"/>
      </w:r>
    </w:p>
    <w:p w14:paraId="38415C1E" w14:textId="77777777" w:rsidR="004B66DF" w:rsidRPr="007E3317" w:rsidRDefault="004B66DF" w:rsidP="004B66DF">
      <w:pPr>
        <w:rPr>
          <w:sz w:val="24"/>
          <w:szCs w:val="24"/>
        </w:rPr>
      </w:pPr>
      <w:r w:rsidRPr="007E3317">
        <w:rPr>
          <w:noProof/>
          <w:sz w:val="24"/>
          <w:szCs w:val="24"/>
        </w:rPr>
        <w:lastRenderedPageBreak/>
        <w:drawing>
          <wp:inline distT="0" distB="0" distL="0" distR="0" wp14:anchorId="516C25AF" wp14:editId="3CEE84B7">
            <wp:extent cx="5733415" cy="7445375"/>
            <wp:effectExtent l="0" t="0" r="635" b="3175"/>
            <wp:docPr id="575415119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44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3317">
        <w:rPr>
          <w:noProof/>
          <w:sz w:val="24"/>
          <w:szCs w:val="24"/>
        </w:rPr>
        <w:lastRenderedPageBreak/>
        <w:drawing>
          <wp:inline distT="0" distB="0" distL="0" distR="0" wp14:anchorId="256627AA" wp14:editId="5B0C6DA9">
            <wp:extent cx="5733415" cy="7386955"/>
            <wp:effectExtent l="0" t="0" r="635" b="4445"/>
            <wp:docPr id="709299005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38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3317">
        <w:rPr>
          <w:sz w:val="24"/>
          <w:szCs w:val="24"/>
        </w:rPr>
        <w:br w:type="page"/>
      </w:r>
    </w:p>
    <w:p w14:paraId="3E77B860" w14:textId="77777777" w:rsidR="004B66DF" w:rsidRDefault="004B66DF" w:rsidP="004B66DF">
      <w:pPr>
        <w:jc w:val="center"/>
        <w:rPr>
          <w:sz w:val="24"/>
          <w:szCs w:val="24"/>
        </w:rPr>
      </w:pPr>
      <w:bookmarkStart w:id="14" w:name="SeminarMinute"/>
      <w:r>
        <w:rPr>
          <w:sz w:val="24"/>
          <w:szCs w:val="24"/>
        </w:rPr>
        <w:lastRenderedPageBreak/>
        <w:t>Seminar Minute</w:t>
      </w:r>
    </w:p>
    <w:bookmarkEnd w:id="14"/>
    <w:p w14:paraId="11E90DAD" w14:textId="77777777" w:rsidR="004B66DF" w:rsidRDefault="004B66DF" w:rsidP="004B66DF">
      <w:pPr>
        <w:jc w:val="center"/>
        <w:rPr>
          <w:sz w:val="24"/>
          <w:szCs w:val="24"/>
        </w:rPr>
      </w:pPr>
      <w:r>
        <w:rPr>
          <w:noProof/>
          <w:sz w:val="24"/>
          <w:szCs w:val="24"/>
          <w14:ligatures w14:val="standardContextual"/>
        </w:rPr>
        <w:drawing>
          <wp:inline distT="0" distB="0" distL="0" distR="0" wp14:anchorId="06D7E27C" wp14:editId="1B8C8259">
            <wp:extent cx="5733415" cy="7891780"/>
            <wp:effectExtent l="0" t="0" r="635" b="0"/>
            <wp:docPr id="18750387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038714" name="Picture 1875038714"/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89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E4E4F" w14:textId="77777777" w:rsidR="004B66DF" w:rsidRDefault="004B66DF" w:rsidP="004B66DF">
      <w:pPr>
        <w:jc w:val="center"/>
        <w:rPr>
          <w:sz w:val="24"/>
          <w:szCs w:val="24"/>
        </w:rPr>
      </w:pPr>
      <w:r>
        <w:rPr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7B0F6EC3" wp14:editId="530FADD4">
            <wp:extent cx="5733415" cy="7891780"/>
            <wp:effectExtent l="0" t="0" r="635" b="0"/>
            <wp:docPr id="3821250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12502" name="Picture 38212502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89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4F9C73DE" wp14:editId="74B4B1A3">
            <wp:extent cx="5733415" cy="7891780"/>
            <wp:effectExtent l="0" t="0" r="635" b="0"/>
            <wp:docPr id="36793989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939894" name="Picture 367939894"/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89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24F7883A" wp14:editId="741C173F">
            <wp:extent cx="5733415" cy="7891780"/>
            <wp:effectExtent l="0" t="0" r="635" b="0"/>
            <wp:docPr id="58418490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184906" name="Picture 584184906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89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F09D7" w14:textId="77777777" w:rsidR="004B66DF" w:rsidRDefault="004B66DF" w:rsidP="004B66DF">
      <w:pPr>
        <w:spacing w:after="160" w:line="259" w:lineRule="auto"/>
        <w:jc w:val="center"/>
        <w:rPr>
          <w:sz w:val="24"/>
          <w:szCs w:val="24"/>
        </w:rPr>
      </w:pPr>
      <w:r>
        <w:rPr>
          <w:sz w:val="24"/>
          <w:szCs w:val="24"/>
        </w:rPr>
        <w:br w:type="page"/>
      </w:r>
      <w:r>
        <w:rPr>
          <w:sz w:val="24"/>
          <w:szCs w:val="24"/>
        </w:rPr>
        <w:lastRenderedPageBreak/>
        <w:t>Seminar and Workshop Photos</w:t>
      </w:r>
    </w:p>
    <w:p w14:paraId="38B9281D" w14:textId="77777777" w:rsidR="004B66DF" w:rsidRDefault="004B66DF" w:rsidP="004B66DF">
      <w:pPr>
        <w:spacing w:after="160" w:line="259" w:lineRule="auto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614C514F" wp14:editId="47D8221C">
            <wp:extent cx="5486197" cy="4114800"/>
            <wp:effectExtent l="0" t="0" r="635" b="0"/>
            <wp:docPr id="49910530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197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4C46A" w14:textId="77777777" w:rsidR="004B66DF" w:rsidRDefault="004B66DF" w:rsidP="004B66DF">
      <w:pPr>
        <w:spacing w:after="160" w:line="259" w:lineRule="auto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49A160EA" wp14:editId="4F0FDB8E">
            <wp:extent cx="5486197" cy="4114800"/>
            <wp:effectExtent l="0" t="0" r="635" b="0"/>
            <wp:docPr id="55317878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197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FF538" w14:textId="77777777" w:rsidR="004B66DF" w:rsidRDefault="004B66DF" w:rsidP="004B66DF">
      <w:pPr>
        <w:spacing w:after="160" w:line="259" w:lineRule="auto"/>
        <w:jc w:val="center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E66BBAA" wp14:editId="363A43DF">
            <wp:extent cx="5486197" cy="4114800"/>
            <wp:effectExtent l="0" t="0" r="635" b="0"/>
            <wp:docPr id="161236688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197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F2F99" w14:textId="77777777" w:rsidR="004B66DF" w:rsidRDefault="004B66DF" w:rsidP="004B66DF">
      <w:pPr>
        <w:spacing w:after="160" w:line="259" w:lineRule="auto"/>
        <w:jc w:val="center"/>
      </w:pPr>
      <w:r>
        <w:rPr>
          <w:noProof/>
        </w:rPr>
        <w:drawing>
          <wp:inline distT="0" distB="0" distL="0" distR="0" wp14:anchorId="744A970D" wp14:editId="6C91D424">
            <wp:extent cx="5486197" cy="4114800"/>
            <wp:effectExtent l="0" t="0" r="635" b="0"/>
            <wp:docPr id="3036423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197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5580">
        <w:t xml:space="preserve"> </w:t>
      </w:r>
    </w:p>
    <w:p w14:paraId="5A31DAA5" w14:textId="77777777" w:rsidR="004B66DF" w:rsidRDefault="004B66DF" w:rsidP="004B66DF">
      <w:pPr>
        <w:spacing w:after="160" w:line="259" w:lineRule="auto"/>
        <w:jc w:val="center"/>
        <w:rPr>
          <w:sz w:val="24"/>
          <w:szCs w:val="24"/>
        </w:rPr>
      </w:pPr>
    </w:p>
    <w:p w14:paraId="46EB5F28" w14:textId="77777777" w:rsidR="004B66DF" w:rsidRDefault="004B66DF" w:rsidP="004B66DF">
      <w:pPr>
        <w:jc w:val="center"/>
        <w:rPr>
          <w:rFonts w:eastAsia="Calibri"/>
          <w:sz w:val="206"/>
          <w:szCs w:val="206"/>
        </w:rPr>
      </w:pPr>
      <w:r>
        <w:rPr>
          <w:rFonts w:eastAsia="Calibri"/>
          <w:sz w:val="206"/>
          <w:szCs w:val="206"/>
        </w:rPr>
        <w:lastRenderedPageBreak/>
        <w:br/>
      </w:r>
    </w:p>
    <w:p w14:paraId="42BEFC71" w14:textId="2E2E7280" w:rsidR="004B66DF" w:rsidRDefault="004B66DF" w:rsidP="004B66DF">
      <w:pPr>
        <w:jc w:val="center"/>
        <w:rPr>
          <w:rFonts w:eastAsia="Calibri"/>
          <w:sz w:val="206"/>
          <w:szCs w:val="206"/>
        </w:rPr>
      </w:pPr>
      <w:r>
        <w:rPr>
          <w:rFonts w:eastAsia="Calibri"/>
          <w:sz w:val="206"/>
          <w:szCs w:val="206"/>
        </w:rPr>
        <w:t>ANNEX-4</w:t>
      </w:r>
    </w:p>
    <w:p w14:paraId="139AAA2D" w14:textId="2F7F3B64" w:rsidR="004B66DF" w:rsidRDefault="004B66DF">
      <w:pPr>
        <w:rPr>
          <w:rFonts w:eastAsia="Calibri"/>
          <w:sz w:val="206"/>
          <w:szCs w:val="206"/>
        </w:rPr>
      </w:pPr>
      <w:r>
        <w:rPr>
          <w:rFonts w:eastAsia="Calibri"/>
          <w:sz w:val="206"/>
          <w:szCs w:val="206"/>
        </w:rPr>
        <w:br w:type="page"/>
      </w:r>
    </w:p>
    <w:p w14:paraId="47BCCC98" w14:textId="77777777" w:rsidR="004B66DF" w:rsidRDefault="004B66DF" w:rsidP="004B66DF">
      <w:pPr>
        <w:tabs>
          <w:tab w:val="left" w:pos="90"/>
          <w:tab w:val="left" w:pos="2548"/>
        </w:tabs>
        <w:spacing w:line="360" w:lineRule="auto"/>
        <w:ind w:left="540" w:hanging="540"/>
        <w:jc w:val="center"/>
        <w:rPr>
          <w:color w:val="000000" w:themeColor="text1"/>
          <w:sz w:val="24"/>
          <w:szCs w:val="24"/>
        </w:rPr>
      </w:pPr>
      <w:bookmarkStart w:id="15" w:name="StratusoftudentsEnroll"/>
      <w:r>
        <w:rPr>
          <w:color w:val="000000" w:themeColor="text1"/>
          <w:sz w:val="24"/>
          <w:szCs w:val="24"/>
        </w:rPr>
        <w:lastRenderedPageBreak/>
        <w:t>Stratus of Students Enroll and Program wise Competition</w:t>
      </w:r>
      <w:bookmarkEnd w:id="15"/>
      <w:r w:rsidRPr="005F6D48">
        <w:rPr>
          <w:noProof/>
          <w:sz w:val="24"/>
          <w:szCs w:val="24"/>
        </w:rPr>
        <w:drawing>
          <wp:inline distT="0" distB="0" distL="0" distR="0" wp14:anchorId="0988DF7B" wp14:editId="62F23485">
            <wp:extent cx="5733415" cy="8107045"/>
            <wp:effectExtent l="0" t="0" r="635" b="8255"/>
            <wp:docPr id="150019704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810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00D5AD0F" wp14:editId="205CCAA7">
            <wp:extent cx="5733415" cy="8107045"/>
            <wp:effectExtent l="0" t="0" r="635" b="8255"/>
            <wp:docPr id="55987497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810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D48">
        <w:rPr>
          <w:noProof/>
          <w:sz w:val="24"/>
          <w:szCs w:val="24"/>
        </w:rPr>
        <w:lastRenderedPageBreak/>
        <w:drawing>
          <wp:inline distT="0" distB="0" distL="0" distR="0" wp14:anchorId="22D736F9" wp14:editId="3564A651">
            <wp:extent cx="5733415" cy="8107045"/>
            <wp:effectExtent l="0" t="0" r="635" b="8255"/>
            <wp:docPr id="18070451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810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1B677" w14:textId="77777777" w:rsidR="004B66DF" w:rsidRPr="005F6D48" w:rsidRDefault="004B66DF" w:rsidP="004B66DF">
      <w:pPr>
        <w:tabs>
          <w:tab w:val="left" w:pos="90"/>
          <w:tab w:val="left" w:pos="2548"/>
        </w:tabs>
        <w:spacing w:line="360" w:lineRule="auto"/>
        <w:ind w:left="540" w:hanging="540"/>
        <w:jc w:val="center"/>
        <w:rPr>
          <w:color w:val="000000" w:themeColor="text1"/>
          <w:sz w:val="24"/>
          <w:szCs w:val="24"/>
        </w:rPr>
      </w:pPr>
    </w:p>
    <w:p w14:paraId="5EC63C63" w14:textId="77777777" w:rsidR="00C92287" w:rsidRDefault="00C92287" w:rsidP="004B66DF">
      <w:pPr>
        <w:jc w:val="center"/>
        <w:rPr>
          <w:sz w:val="28"/>
          <w:szCs w:val="28"/>
        </w:rPr>
      </w:pPr>
    </w:p>
    <w:p w14:paraId="29C1C581" w14:textId="447BDC7B" w:rsidR="004B66DF" w:rsidRDefault="004B66DF" w:rsidP="004B66DF">
      <w:pPr>
        <w:jc w:val="center"/>
        <w:rPr>
          <w:sz w:val="28"/>
          <w:szCs w:val="28"/>
        </w:rPr>
      </w:pPr>
      <w:bookmarkStart w:id="16" w:name="ResultAnalysis"/>
      <w:r>
        <w:rPr>
          <w:sz w:val="28"/>
          <w:szCs w:val="28"/>
        </w:rPr>
        <w:lastRenderedPageBreak/>
        <w:t xml:space="preserve">Result Analysis </w:t>
      </w:r>
    </w:p>
    <w:bookmarkEnd w:id="16"/>
    <w:p w14:paraId="09C2AA47" w14:textId="77777777" w:rsidR="004B66DF" w:rsidRDefault="004B66DF" w:rsidP="004B66DF">
      <w:pPr>
        <w:jc w:val="center"/>
      </w:pPr>
      <w:r>
        <w:rPr>
          <w:noProof/>
        </w:rPr>
        <w:drawing>
          <wp:inline distT="0" distB="0" distL="0" distR="0" wp14:anchorId="714D47EE" wp14:editId="3CCD572B">
            <wp:extent cx="7321418" cy="5486400"/>
            <wp:effectExtent l="2858" t="0" r="0" b="0"/>
            <wp:docPr id="12861008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21418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1457">
        <w:t xml:space="preserve"> </w:t>
      </w:r>
    </w:p>
    <w:p w14:paraId="0C0B130E" w14:textId="77777777" w:rsidR="004B66DF" w:rsidRDefault="004B66DF" w:rsidP="004B66DF">
      <w:pPr>
        <w:jc w:val="center"/>
      </w:pPr>
      <w:r>
        <w:rPr>
          <w:noProof/>
        </w:rPr>
        <w:lastRenderedPageBreak/>
        <w:drawing>
          <wp:inline distT="0" distB="0" distL="0" distR="0" wp14:anchorId="2C95E111" wp14:editId="0CE817DB">
            <wp:extent cx="7321417" cy="5486400"/>
            <wp:effectExtent l="2858" t="0" r="0" b="0"/>
            <wp:docPr id="99297067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21417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1457">
        <w:t xml:space="preserve"> </w:t>
      </w:r>
    </w:p>
    <w:p w14:paraId="1FE6A879" w14:textId="77777777" w:rsidR="004B66DF" w:rsidRDefault="004B66DF" w:rsidP="004B66DF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EE7D565" wp14:editId="5EF25D4E">
            <wp:extent cx="7321417" cy="5486400"/>
            <wp:effectExtent l="2858" t="0" r="0" b="0"/>
            <wp:docPr id="4793907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21417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A001F" w14:textId="77777777" w:rsidR="004B66DF" w:rsidRDefault="004B66DF" w:rsidP="004B66DF">
      <w:pPr>
        <w:jc w:val="center"/>
        <w:rPr>
          <w:sz w:val="28"/>
          <w:szCs w:val="28"/>
        </w:rPr>
      </w:pPr>
      <w:bookmarkStart w:id="17" w:name="TracerStudyReport"/>
      <w:r>
        <w:rPr>
          <w:sz w:val="28"/>
          <w:szCs w:val="28"/>
        </w:rPr>
        <w:lastRenderedPageBreak/>
        <w:t>Tracer Study Report</w:t>
      </w:r>
      <w:bookmarkEnd w:id="17"/>
      <w:r>
        <w:rPr>
          <w:noProof/>
        </w:rPr>
        <w:drawing>
          <wp:inline distT="0" distB="0" distL="0" distR="0" wp14:anchorId="12F25C78" wp14:editId="76D226FB">
            <wp:extent cx="4718918" cy="7772400"/>
            <wp:effectExtent l="0" t="0" r="5715" b="0"/>
            <wp:docPr id="855532807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1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918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2E5EA5" wp14:editId="48F1DCB2">
            <wp:extent cx="5379720" cy="8860790"/>
            <wp:effectExtent l="0" t="0" r="0" b="0"/>
            <wp:docPr id="115956358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8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AC8324" wp14:editId="5FD7C7E2">
            <wp:extent cx="5379720" cy="8860790"/>
            <wp:effectExtent l="0" t="0" r="0" b="0"/>
            <wp:docPr id="1784461667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9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1284E4" wp14:editId="00A1F244">
            <wp:extent cx="5379720" cy="8860790"/>
            <wp:effectExtent l="0" t="0" r="0" b="0"/>
            <wp:docPr id="1919132289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0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EE6DF" w14:textId="3FF655DB" w:rsidR="004B66DF" w:rsidRPr="004B66DF" w:rsidRDefault="004B66DF" w:rsidP="004B66DF">
      <w:pPr>
        <w:jc w:val="center"/>
        <w:rPr>
          <w:rFonts w:ascii="Calibri" w:eastAsia="Calibri" w:hAnsi="Calibri" w:cs="Calibri"/>
          <w:sz w:val="240"/>
          <w:szCs w:val="240"/>
        </w:rPr>
      </w:pPr>
      <w:r>
        <w:rPr>
          <w:noProof/>
        </w:rPr>
        <w:lastRenderedPageBreak/>
        <w:drawing>
          <wp:inline distT="0" distB="0" distL="0" distR="0" wp14:anchorId="4BBCED3A" wp14:editId="57CA22B2">
            <wp:extent cx="5379720" cy="8860790"/>
            <wp:effectExtent l="0" t="0" r="0" b="0"/>
            <wp:docPr id="126983378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6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3AD761" wp14:editId="19366B96">
            <wp:extent cx="5379720" cy="8860790"/>
            <wp:effectExtent l="0" t="0" r="0" b="0"/>
            <wp:docPr id="983128174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5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262306" wp14:editId="7DCC145F">
            <wp:extent cx="5379720" cy="8860790"/>
            <wp:effectExtent l="0" t="0" r="0" b="0"/>
            <wp:docPr id="357630221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4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40AD64" wp14:editId="0948CB92">
            <wp:extent cx="5379720" cy="8860790"/>
            <wp:effectExtent l="0" t="0" r="0" b="0"/>
            <wp:docPr id="59758020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1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B64547" wp14:editId="309C789E">
            <wp:extent cx="5379720" cy="8860790"/>
            <wp:effectExtent l="0" t="0" r="0" b="0"/>
            <wp:docPr id="1692687193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0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3DDFC4B" wp14:editId="3E85DDD8">
            <wp:extent cx="5379720" cy="8860790"/>
            <wp:effectExtent l="0" t="0" r="0" b="0"/>
            <wp:docPr id="444713716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713716" name="Picture 444713716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FE8C15A" wp14:editId="4D011B6C">
            <wp:extent cx="5379720" cy="8860790"/>
            <wp:effectExtent l="0" t="0" r="0" b="0"/>
            <wp:docPr id="788714819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714819" name="Picture 788714819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3A9D2CB" wp14:editId="2ACE723B">
            <wp:extent cx="5379720" cy="8860790"/>
            <wp:effectExtent l="0" t="0" r="0" b="0"/>
            <wp:docPr id="1309496653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496653" name="Picture 1309496653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F1E1CDA" wp14:editId="4FE8A352">
            <wp:extent cx="5379720" cy="8860790"/>
            <wp:effectExtent l="0" t="0" r="0" b="0"/>
            <wp:docPr id="1360946409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946409" name="Picture 1360946409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AF5C8D0" wp14:editId="06D90D87">
            <wp:extent cx="5379720" cy="8860790"/>
            <wp:effectExtent l="0" t="0" r="0" b="0"/>
            <wp:docPr id="435268154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68154" name="Picture 435268154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727405F" wp14:editId="64896AF4">
            <wp:extent cx="5379720" cy="8860790"/>
            <wp:effectExtent l="0" t="0" r="0" b="0"/>
            <wp:docPr id="826321349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321349" name="Picture 826321349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00A5A98" wp14:editId="5B158B2F">
            <wp:extent cx="5379720" cy="8860790"/>
            <wp:effectExtent l="0" t="0" r="0" b="0"/>
            <wp:docPr id="1226802647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802647" name="Picture 1226802647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259C50E" wp14:editId="6EDACDC9">
            <wp:extent cx="5379720" cy="8860790"/>
            <wp:effectExtent l="0" t="0" r="0" b="0"/>
            <wp:docPr id="117689008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89008" name="Picture 117689008"/>
                    <pic:cNvPicPr/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FEA3E9D" wp14:editId="43A011E1">
            <wp:extent cx="5379720" cy="8860790"/>
            <wp:effectExtent l="0" t="0" r="0" b="0"/>
            <wp:docPr id="834460479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460479" name="Picture 834460479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301BB52" wp14:editId="462CE6D3">
            <wp:extent cx="5379720" cy="8860790"/>
            <wp:effectExtent l="0" t="0" r="0" b="0"/>
            <wp:docPr id="392071539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071539" name="Picture 392071539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9A97C5E" wp14:editId="68209CD1">
            <wp:extent cx="5379720" cy="8860790"/>
            <wp:effectExtent l="0" t="0" r="0" b="0"/>
            <wp:docPr id="1196774497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774497" name="Picture 1196774497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D08969B" wp14:editId="53BF2CA5">
            <wp:extent cx="5379720" cy="8860790"/>
            <wp:effectExtent l="0" t="0" r="0" b="0"/>
            <wp:docPr id="1656195540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195540" name="Picture 1656195540"/>
                    <pic:cNvPicPr/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441ACAF" wp14:editId="24906D55">
            <wp:extent cx="5379720" cy="8860790"/>
            <wp:effectExtent l="0" t="0" r="0" b="0"/>
            <wp:docPr id="1873278516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278516" name="Picture 1873278516"/>
                    <pic:cNvPicPr/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DA99BCD" wp14:editId="0421ED12">
            <wp:extent cx="5379720" cy="8860790"/>
            <wp:effectExtent l="0" t="0" r="0" b="0"/>
            <wp:docPr id="1857126743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126743" name="Picture 1857126743"/>
                    <pic:cNvPicPr/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5866A84" wp14:editId="04EFF1F5">
            <wp:extent cx="5379720" cy="8860790"/>
            <wp:effectExtent l="0" t="0" r="0" b="0"/>
            <wp:docPr id="618457919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457919" name="Picture 618457919"/>
                    <pic:cNvPicPr/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42791E9" wp14:editId="5BB9E0BF">
            <wp:extent cx="5379720" cy="8860790"/>
            <wp:effectExtent l="0" t="0" r="0" b="0"/>
            <wp:docPr id="172547766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47766" name="Picture 172547766"/>
                    <pic:cNvPicPr/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1F31856" wp14:editId="5B620DD7">
            <wp:extent cx="5379720" cy="8860790"/>
            <wp:effectExtent l="0" t="0" r="0" b="0"/>
            <wp:docPr id="1488866392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866392" name="Picture 1488866392"/>
                    <pic:cNvPicPr/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B899545" wp14:editId="44F73967">
            <wp:extent cx="5379720" cy="8860790"/>
            <wp:effectExtent l="0" t="0" r="0" b="0"/>
            <wp:docPr id="124300342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003420" name="Picture 1243003420"/>
                    <pic:cNvPicPr/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10DBF98" wp14:editId="2A4C1CBD">
            <wp:extent cx="5379720" cy="8860790"/>
            <wp:effectExtent l="0" t="0" r="0" b="0"/>
            <wp:docPr id="1334730739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730739" name="Picture 1334730739"/>
                    <pic:cNvPicPr/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7143A68" wp14:editId="0A4F9677">
            <wp:extent cx="5379720" cy="8860790"/>
            <wp:effectExtent l="0" t="0" r="0" b="0"/>
            <wp:docPr id="11839648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96482" name="Picture 118396482"/>
                    <pic:cNvPicPr/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E0A308B" wp14:editId="07F4FA13">
            <wp:extent cx="5379720" cy="8860790"/>
            <wp:effectExtent l="0" t="0" r="0" b="0"/>
            <wp:docPr id="496218921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218921" name="Picture 496218921"/>
                    <pic:cNvPicPr/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C2A5982" wp14:editId="47790F5F">
            <wp:extent cx="5379720" cy="8860790"/>
            <wp:effectExtent l="0" t="0" r="0" b="0"/>
            <wp:docPr id="1112460081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460081" name="Picture 1112460081"/>
                    <pic:cNvPicPr/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A446124" wp14:editId="14D4EC47">
            <wp:extent cx="5379720" cy="8860790"/>
            <wp:effectExtent l="0" t="0" r="0" b="0"/>
            <wp:docPr id="407595149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595149" name="Picture 407595149"/>
                    <pic:cNvPicPr/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0ADB3E7" wp14:editId="32DB93E3">
            <wp:extent cx="5379720" cy="8860790"/>
            <wp:effectExtent l="0" t="0" r="0" b="0"/>
            <wp:docPr id="843916950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916950" name="Picture 843916950"/>
                    <pic:cNvPicPr/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CC545AE" wp14:editId="49491C71">
            <wp:extent cx="5379720" cy="8860790"/>
            <wp:effectExtent l="0" t="0" r="0" b="0"/>
            <wp:docPr id="774719993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719993" name="Picture 774719993"/>
                    <pic:cNvPicPr/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3749E93" wp14:editId="698909C8">
            <wp:extent cx="5379720" cy="8860790"/>
            <wp:effectExtent l="0" t="0" r="0" b="0"/>
            <wp:docPr id="1297254852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254852" name="Picture 1297254852"/>
                    <pic:cNvPicPr/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E287A39" wp14:editId="21B9A203">
            <wp:extent cx="5379720" cy="8860790"/>
            <wp:effectExtent l="0" t="0" r="0" b="0"/>
            <wp:docPr id="18841376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137659" name="Picture 1884137659"/>
                    <pic:cNvPicPr/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453EDA2" wp14:editId="48F608BA">
            <wp:extent cx="5379720" cy="8860790"/>
            <wp:effectExtent l="0" t="0" r="0" b="0"/>
            <wp:docPr id="973999914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999914" name="Picture 973999914"/>
                    <pic:cNvPicPr/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66DF" w:rsidRPr="004B66DF" w:rsidSect="00936D39">
      <w:pgSz w:w="11906" w:h="16838" w:code="9"/>
      <w:pgMar w:top="1440" w:right="1440" w:bottom="1440" w:left="1440" w:header="0" w:footer="480" w:gutter="0"/>
      <w:pgNumType w:start="1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3439C9" w14:textId="77777777" w:rsidR="00DB1996" w:rsidRDefault="00DB1996">
      <w:r>
        <w:separator/>
      </w:r>
    </w:p>
  </w:endnote>
  <w:endnote w:type="continuationSeparator" w:id="0">
    <w:p w14:paraId="6AC5F384" w14:textId="77777777" w:rsidR="00DB1996" w:rsidRDefault="00DB19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pperplate Gothic Light">
    <w:panose1 w:val="020E05070202060204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0471905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9284559" w14:textId="02124A6B" w:rsidR="00B05046" w:rsidRDefault="00B0504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ABE591B" w14:textId="77777777" w:rsidR="00B622F4" w:rsidRDefault="00B622F4">
    <w:pPr>
      <w:spacing w:line="0" w:lineRule="atLeast"/>
      <w:rPr>
        <w:sz w:val="0"/>
        <w:szCs w:val="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31F0EB" w14:textId="096037AC" w:rsidR="00B05046" w:rsidRDefault="00B05046">
    <w:pPr>
      <w:pStyle w:val="Footer"/>
      <w:jc w:val="center"/>
    </w:pPr>
  </w:p>
  <w:p w14:paraId="20AD51B9" w14:textId="77777777" w:rsidR="00B05046" w:rsidRDefault="00B0504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1603C5" w14:textId="77777777" w:rsidR="00DB1996" w:rsidRDefault="00DB1996">
      <w:r>
        <w:separator/>
      </w:r>
    </w:p>
  </w:footnote>
  <w:footnote w:type="continuationSeparator" w:id="0">
    <w:p w14:paraId="491D50D5" w14:textId="77777777" w:rsidR="00DB1996" w:rsidRDefault="00DB199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4D23E3"/>
    <w:multiLevelType w:val="hybridMultilevel"/>
    <w:tmpl w:val="78060ABA"/>
    <w:lvl w:ilvl="0" w:tplc="CABABE52">
      <w:start w:val="1"/>
      <w:numFmt w:val="decimal"/>
      <w:lvlText w:val="%1."/>
      <w:lvlJc w:val="left"/>
      <w:pPr>
        <w:ind w:left="2184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2904" w:hanging="360"/>
      </w:pPr>
    </w:lvl>
    <w:lvl w:ilvl="2" w:tplc="0409001B" w:tentative="1">
      <w:start w:val="1"/>
      <w:numFmt w:val="lowerRoman"/>
      <w:lvlText w:val="%3."/>
      <w:lvlJc w:val="right"/>
      <w:pPr>
        <w:ind w:left="3624" w:hanging="180"/>
      </w:pPr>
    </w:lvl>
    <w:lvl w:ilvl="3" w:tplc="0409000F" w:tentative="1">
      <w:start w:val="1"/>
      <w:numFmt w:val="decimal"/>
      <w:lvlText w:val="%4."/>
      <w:lvlJc w:val="left"/>
      <w:pPr>
        <w:ind w:left="4344" w:hanging="360"/>
      </w:pPr>
    </w:lvl>
    <w:lvl w:ilvl="4" w:tplc="04090019" w:tentative="1">
      <w:start w:val="1"/>
      <w:numFmt w:val="lowerLetter"/>
      <w:lvlText w:val="%5."/>
      <w:lvlJc w:val="left"/>
      <w:pPr>
        <w:ind w:left="5064" w:hanging="360"/>
      </w:pPr>
    </w:lvl>
    <w:lvl w:ilvl="5" w:tplc="0409001B" w:tentative="1">
      <w:start w:val="1"/>
      <w:numFmt w:val="lowerRoman"/>
      <w:lvlText w:val="%6."/>
      <w:lvlJc w:val="right"/>
      <w:pPr>
        <w:ind w:left="5784" w:hanging="180"/>
      </w:pPr>
    </w:lvl>
    <w:lvl w:ilvl="6" w:tplc="0409000F" w:tentative="1">
      <w:start w:val="1"/>
      <w:numFmt w:val="decimal"/>
      <w:lvlText w:val="%7."/>
      <w:lvlJc w:val="left"/>
      <w:pPr>
        <w:ind w:left="6504" w:hanging="360"/>
      </w:pPr>
    </w:lvl>
    <w:lvl w:ilvl="7" w:tplc="04090019" w:tentative="1">
      <w:start w:val="1"/>
      <w:numFmt w:val="lowerLetter"/>
      <w:lvlText w:val="%8."/>
      <w:lvlJc w:val="left"/>
      <w:pPr>
        <w:ind w:left="7224" w:hanging="360"/>
      </w:pPr>
    </w:lvl>
    <w:lvl w:ilvl="8" w:tplc="0409001B" w:tentative="1">
      <w:start w:val="1"/>
      <w:numFmt w:val="lowerRoman"/>
      <w:lvlText w:val="%9."/>
      <w:lvlJc w:val="right"/>
      <w:pPr>
        <w:ind w:left="7944" w:hanging="180"/>
      </w:pPr>
    </w:lvl>
  </w:abstractNum>
  <w:abstractNum w:abstractNumId="1" w15:restartNumberingAfterBreak="0">
    <w:nsid w:val="01AF4CE3"/>
    <w:multiLevelType w:val="hybridMultilevel"/>
    <w:tmpl w:val="A748E9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357B9B"/>
    <w:multiLevelType w:val="hybridMultilevel"/>
    <w:tmpl w:val="844E2C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5971C2"/>
    <w:multiLevelType w:val="hybridMultilevel"/>
    <w:tmpl w:val="7CFE8F4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B075558"/>
    <w:multiLevelType w:val="hybridMultilevel"/>
    <w:tmpl w:val="D3B2DDFA"/>
    <w:lvl w:ilvl="0" w:tplc="04090001">
      <w:start w:val="1"/>
      <w:numFmt w:val="bullet"/>
      <w:lvlText w:val=""/>
      <w:lvlJc w:val="left"/>
      <w:pPr>
        <w:ind w:left="108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1" w:hanging="360"/>
      </w:pPr>
      <w:rPr>
        <w:rFonts w:ascii="Wingdings" w:hAnsi="Wingdings" w:hint="default"/>
      </w:rPr>
    </w:lvl>
  </w:abstractNum>
  <w:abstractNum w:abstractNumId="5" w15:restartNumberingAfterBreak="0">
    <w:nsid w:val="2FAF7C11"/>
    <w:multiLevelType w:val="hybridMultilevel"/>
    <w:tmpl w:val="E0522B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C93A9E"/>
    <w:multiLevelType w:val="hybridMultilevel"/>
    <w:tmpl w:val="E5824C1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793D04"/>
    <w:multiLevelType w:val="hybridMultilevel"/>
    <w:tmpl w:val="29E211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2926D6"/>
    <w:multiLevelType w:val="hybridMultilevel"/>
    <w:tmpl w:val="D00C08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F1D0821"/>
    <w:multiLevelType w:val="hybridMultilevel"/>
    <w:tmpl w:val="063EF6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9A3F06"/>
    <w:multiLevelType w:val="hybridMultilevel"/>
    <w:tmpl w:val="6DBAEB86"/>
    <w:lvl w:ilvl="0" w:tplc="24A0967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C99436D"/>
    <w:multiLevelType w:val="hybridMultilevel"/>
    <w:tmpl w:val="A97A5D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E392E11"/>
    <w:multiLevelType w:val="multilevel"/>
    <w:tmpl w:val="1B70E7AC"/>
    <w:lvl w:ilvl="0">
      <w:start w:val="1"/>
      <w:numFmt w:val="decimal"/>
      <w:pStyle w:val="Heading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Heading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Heading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Heading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Heading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Heading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Heading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Heading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Heading9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5DBF33F7"/>
    <w:multiLevelType w:val="hybridMultilevel"/>
    <w:tmpl w:val="9A58BB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813511B"/>
    <w:multiLevelType w:val="hybridMultilevel"/>
    <w:tmpl w:val="9962E1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35049531">
    <w:abstractNumId w:val="12"/>
  </w:num>
  <w:num w:numId="2" w16cid:durableId="396325393">
    <w:abstractNumId w:val="9"/>
  </w:num>
  <w:num w:numId="3" w16cid:durableId="840781942">
    <w:abstractNumId w:val="1"/>
  </w:num>
  <w:num w:numId="4" w16cid:durableId="673149426">
    <w:abstractNumId w:val="5"/>
  </w:num>
  <w:num w:numId="5" w16cid:durableId="84428058">
    <w:abstractNumId w:val="7"/>
  </w:num>
  <w:num w:numId="6" w16cid:durableId="1617833874">
    <w:abstractNumId w:val="3"/>
  </w:num>
  <w:num w:numId="7" w16cid:durableId="1478954817">
    <w:abstractNumId w:val="0"/>
  </w:num>
  <w:num w:numId="8" w16cid:durableId="1351955040">
    <w:abstractNumId w:val="10"/>
  </w:num>
  <w:num w:numId="9" w16cid:durableId="422189090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959604845">
    <w:abstractNumId w:val="13"/>
  </w:num>
  <w:num w:numId="11" w16cid:durableId="1920551453">
    <w:abstractNumId w:val="2"/>
  </w:num>
  <w:num w:numId="12" w16cid:durableId="2117166705">
    <w:abstractNumId w:val="6"/>
  </w:num>
  <w:num w:numId="13" w16cid:durableId="476143985">
    <w:abstractNumId w:val="8"/>
  </w:num>
  <w:num w:numId="14" w16cid:durableId="1266309541">
    <w:abstractNumId w:val="14"/>
  </w:num>
  <w:num w:numId="15" w16cid:durableId="84116476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22F4"/>
    <w:rsid w:val="000B75D1"/>
    <w:rsid w:val="00102688"/>
    <w:rsid w:val="00103426"/>
    <w:rsid w:val="00107AA2"/>
    <w:rsid w:val="00107E32"/>
    <w:rsid w:val="00130A93"/>
    <w:rsid w:val="00153264"/>
    <w:rsid w:val="001577B9"/>
    <w:rsid w:val="0016661B"/>
    <w:rsid w:val="001D0229"/>
    <w:rsid w:val="001E5E96"/>
    <w:rsid w:val="001F020E"/>
    <w:rsid w:val="0028069B"/>
    <w:rsid w:val="0030403C"/>
    <w:rsid w:val="003141F6"/>
    <w:rsid w:val="00361F1E"/>
    <w:rsid w:val="00364E6F"/>
    <w:rsid w:val="003F56D6"/>
    <w:rsid w:val="00413ADA"/>
    <w:rsid w:val="004A4675"/>
    <w:rsid w:val="004A4756"/>
    <w:rsid w:val="004B66DF"/>
    <w:rsid w:val="004E6DE7"/>
    <w:rsid w:val="005300F1"/>
    <w:rsid w:val="00557037"/>
    <w:rsid w:val="00580C3A"/>
    <w:rsid w:val="0059239A"/>
    <w:rsid w:val="005A5AEF"/>
    <w:rsid w:val="00602D34"/>
    <w:rsid w:val="006812DF"/>
    <w:rsid w:val="00687DD4"/>
    <w:rsid w:val="006F598F"/>
    <w:rsid w:val="00790E28"/>
    <w:rsid w:val="007A4FA4"/>
    <w:rsid w:val="007C3235"/>
    <w:rsid w:val="007D2E91"/>
    <w:rsid w:val="007E441A"/>
    <w:rsid w:val="00801ED6"/>
    <w:rsid w:val="00846AC8"/>
    <w:rsid w:val="00892C65"/>
    <w:rsid w:val="00936D39"/>
    <w:rsid w:val="00943C1F"/>
    <w:rsid w:val="009561DC"/>
    <w:rsid w:val="00956740"/>
    <w:rsid w:val="009E2E2B"/>
    <w:rsid w:val="00A85E57"/>
    <w:rsid w:val="00A92012"/>
    <w:rsid w:val="00AC7753"/>
    <w:rsid w:val="00B05046"/>
    <w:rsid w:val="00B11ACC"/>
    <w:rsid w:val="00B130F8"/>
    <w:rsid w:val="00B622F4"/>
    <w:rsid w:val="00BD4A9C"/>
    <w:rsid w:val="00C1614D"/>
    <w:rsid w:val="00C6011E"/>
    <w:rsid w:val="00C72F42"/>
    <w:rsid w:val="00C92287"/>
    <w:rsid w:val="00D0183D"/>
    <w:rsid w:val="00D7043D"/>
    <w:rsid w:val="00D80C2C"/>
    <w:rsid w:val="00D97297"/>
    <w:rsid w:val="00DB1996"/>
    <w:rsid w:val="00DB4464"/>
    <w:rsid w:val="00DC6C1D"/>
    <w:rsid w:val="00DD2E75"/>
    <w:rsid w:val="00E22FDD"/>
    <w:rsid w:val="00E80DB3"/>
    <w:rsid w:val="00EE7B12"/>
    <w:rsid w:val="00F5096B"/>
    <w:rsid w:val="00F84EF3"/>
    <w:rsid w:val="00FD147E"/>
    <w:rsid w:val="00FD183C"/>
    <w:rsid w:val="00FD45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1EDD67A"/>
  <w15:docId w15:val="{866BFD86-D556-4931-B9A9-40BA11AE2F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paragraph" w:styleId="ListParagraph">
    <w:name w:val="List Paragraph"/>
    <w:aliases w:val="Bullets,Normal 2,List Paragraph (numbered (a)),References,Source"/>
    <w:basedOn w:val="Normal"/>
    <w:link w:val="ListParagraphChar"/>
    <w:uiPriority w:val="1"/>
    <w:qFormat/>
    <w:rsid w:val="00103426"/>
    <w:pPr>
      <w:ind w:left="720"/>
      <w:contextualSpacing/>
    </w:pPr>
  </w:style>
  <w:style w:type="table" w:styleId="TableGrid">
    <w:name w:val="Table Grid"/>
    <w:basedOn w:val="TableNormal"/>
    <w:uiPriority w:val="59"/>
    <w:rsid w:val="001034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561D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561DC"/>
  </w:style>
  <w:style w:type="paragraph" w:styleId="Footer">
    <w:name w:val="footer"/>
    <w:basedOn w:val="Normal"/>
    <w:link w:val="FooterChar"/>
    <w:uiPriority w:val="99"/>
    <w:unhideWhenUsed/>
    <w:rsid w:val="009561D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561DC"/>
  </w:style>
  <w:style w:type="character" w:customStyle="1" w:styleId="ListParagraphChar">
    <w:name w:val="List Paragraph Char"/>
    <w:aliases w:val="Bullets Char,Normal 2 Char,List Paragraph (numbered (a)) Char,References Char,Source Char"/>
    <w:link w:val="ListParagraph"/>
    <w:uiPriority w:val="1"/>
    <w:locked/>
    <w:rsid w:val="00846AC8"/>
  </w:style>
  <w:style w:type="character" w:styleId="Hyperlink">
    <w:name w:val="Hyperlink"/>
    <w:basedOn w:val="DefaultParagraphFont"/>
    <w:uiPriority w:val="99"/>
    <w:unhideWhenUsed/>
    <w:rsid w:val="00F5096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5096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1.jpg"/><Relationship Id="rId299" Type="http://schemas.openxmlformats.org/officeDocument/2006/relationships/image" Target="media/image273.jpeg"/><Relationship Id="rId303" Type="http://schemas.openxmlformats.org/officeDocument/2006/relationships/image" Target="media/image277.jpeg"/><Relationship Id="rId21" Type="http://schemas.openxmlformats.org/officeDocument/2006/relationships/hyperlink" Target="Academic%20Audit%20CMC.docx" TargetMode="External"/><Relationship Id="rId42" Type="http://schemas.openxmlformats.org/officeDocument/2006/relationships/image" Target="media/image16.jpeg"/><Relationship Id="rId63" Type="http://schemas.openxmlformats.org/officeDocument/2006/relationships/image" Target="media/image37.jpeg"/><Relationship Id="rId84" Type="http://schemas.openxmlformats.org/officeDocument/2006/relationships/image" Target="media/image58.jpeg"/><Relationship Id="rId138" Type="http://schemas.openxmlformats.org/officeDocument/2006/relationships/image" Target="media/image112.jpg"/><Relationship Id="rId159" Type="http://schemas.openxmlformats.org/officeDocument/2006/relationships/image" Target="media/image133.jpg"/><Relationship Id="rId324" Type="http://schemas.openxmlformats.org/officeDocument/2006/relationships/image" Target="media/image298.jpg"/><Relationship Id="rId170" Type="http://schemas.openxmlformats.org/officeDocument/2006/relationships/image" Target="media/image144.jpg"/><Relationship Id="rId191" Type="http://schemas.openxmlformats.org/officeDocument/2006/relationships/image" Target="media/image165.jpg"/><Relationship Id="rId205" Type="http://schemas.openxmlformats.org/officeDocument/2006/relationships/image" Target="media/image179.jpg"/><Relationship Id="rId226" Type="http://schemas.openxmlformats.org/officeDocument/2006/relationships/image" Target="media/image200.jpg"/><Relationship Id="rId247" Type="http://schemas.openxmlformats.org/officeDocument/2006/relationships/image" Target="media/image221.jpg"/><Relationship Id="rId107" Type="http://schemas.openxmlformats.org/officeDocument/2006/relationships/image" Target="media/image81.jpg"/><Relationship Id="rId268" Type="http://schemas.openxmlformats.org/officeDocument/2006/relationships/image" Target="media/image242.jpeg"/><Relationship Id="rId289" Type="http://schemas.openxmlformats.org/officeDocument/2006/relationships/image" Target="media/image263.jpeg"/><Relationship Id="rId11" Type="http://schemas.openxmlformats.org/officeDocument/2006/relationships/image" Target="media/image5.jpg"/><Relationship Id="rId32" Type="http://schemas.openxmlformats.org/officeDocument/2006/relationships/hyperlink" Target="Academic%20Audit%20CMC.docx" TargetMode="External"/><Relationship Id="rId53" Type="http://schemas.openxmlformats.org/officeDocument/2006/relationships/image" Target="media/image27.jpeg"/><Relationship Id="rId74" Type="http://schemas.openxmlformats.org/officeDocument/2006/relationships/image" Target="media/image48.jpeg"/><Relationship Id="rId128" Type="http://schemas.openxmlformats.org/officeDocument/2006/relationships/image" Target="media/image102.jpg"/><Relationship Id="rId149" Type="http://schemas.openxmlformats.org/officeDocument/2006/relationships/image" Target="media/image123.jpg"/><Relationship Id="rId314" Type="http://schemas.openxmlformats.org/officeDocument/2006/relationships/image" Target="media/image288.jpg"/><Relationship Id="rId5" Type="http://schemas.openxmlformats.org/officeDocument/2006/relationships/footnotes" Target="footnotes.xml"/><Relationship Id="rId95" Type="http://schemas.openxmlformats.org/officeDocument/2006/relationships/image" Target="media/image69.jpeg"/><Relationship Id="rId160" Type="http://schemas.openxmlformats.org/officeDocument/2006/relationships/image" Target="media/image134.jpg"/><Relationship Id="rId181" Type="http://schemas.openxmlformats.org/officeDocument/2006/relationships/image" Target="media/image155.jpg"/><Relationship Id="rId216" Type="http://schemas.openxmlformats.org/officeDocument/2006/relationships/image" Target="media/image190.jpg"/><Relationship Id="rId237" Type="http://schemas.openxmlformats.org/officeDocument/2006/relationships/image" Target="media/image211.jpg"/><Relationship Id="rId258" Type="http://schemas.openxmlformats.org/officeDocument/2006/relationships/image" Target="media/image232.jpg"/><Relationship Id="rId279" Type="http://schemas.openxmlformats.org/officeDocument/2006/relationships/image" Target="media/image253.png"/><Relationship Id="rId22" Type="http://schemas.openxmlformats.org/officeDocument/2006/relationships/hyperlink" Target="Academic%20Audit%20CMC.docx" TargetMode="External"/><Relationship Id="rId43" Type="http://schemas.openxmlformats.org/officeDocument/2006/relationships/image" Target="media/image17.jpeg"/><Relationship Id="rId64" Type="http://schemas.openxmlformats.org/officeDocument/2006/relationships/image" Target="media/image38.jpeg"/><Relationship Id="rId118" Type="http://schemas.openxmlformats.org/officeDocument/2006/relationships/image" Target="media/image92.jpg"/><Relationship Id="rId139" Type="http://schemas.openxmlformats.org/officeDocument/2006/relationships/image" Target="media/image113.jpg"/><Relationship Id="rId290" Type="http://schemas.openxmlformats.org/officeDocument/2006/relationships/image" Target="media/image264.jpeg"/><Relationship Id="rId304" Type="http://schemas.openxmlformats.org/officeDocument/2006/relationships/image" Target="media/image278.jpeg"/><Relationship Id="rId325" Type="http://schemas.openxmlformats.org/officeDocument/2006/relationships/image" Target="media/image299.jpeg"/><Relationship Id="rId85" Type="http://schemas.openxmlformats.org/officeDocument/2006/relationships/image" Target="media/image59.jpeg"/><Relationship Id="rId150" Type="http://schemas.openxmlformats.org/officeDocument/2006/relationships/image" Target="media/image124.jpg"/><Relationship Id="rId171" Type="http://schemas.openxmlformats.org/officeDocument/2006/relationships/image" Target="media/image145.jpg"/><Relationship Id="rId192" Type="http://schemas.openxmlformats.org/officeDocument/2006/relationships/image" Target="media/image166.jpg"/><Relationship Id="rId206" Type="http://schemas.openxmlformats.org/officeDocument/2006/relationships/image" Target="media/image180.jpg"/><Relationship Id="rId227" Type="http://schemas.openxmlformats.org/officeDocument/2006/relationships/image" Target="media/image201.jpg"/><Relationship Id="rId248" Type="http://schemas.openxmlformats.org/officeDocument/2006/relationships/image" Target="media/image222.jpg"/><Relationship Id="rId269" Type="http://schemas.openxmlformats.org/officeDocument/2006/relationships/image" Target="media/image243.jpeg"/><Relationship Id="rId12" Type="http://schemas.openxmlformats.org/officeDocument/2006/relationships/image" Target="media/image6.jpg"/><Relationship Id="rId33" Type="http://schemas.openxmlformats.org/officeDocument/2006/relationships/hyperlink" Target="Academic%20Audit%20CMC.docx" TargetMode="External"/><Relationship Id="rId108" Type="http://schemas.openxmlformats.org/officeDocument/2006/relationships/image" Target="media/image82.jpg"/><Relationship Id="rId129" Type="http://schemas.openxmlformats.org/officeDocument/2006/relationships/image" Target="media/image103.jpg"/><Relationship Id="rId280" Type="http://schemas.openxmlformats.org/officeDocument/2006/relationships/image" Target="media/image254.jpeg"/><Relationship Id="rId315" Type="http://schemas.openxmlformats.org/officeDocument/2006/relationships/image" Target="media/image289.jpg"/><Relationship Id="rId54" Type="http://schemas.openxmlformats.org/officeDocument/2006/relationships/image" Target="media/image28.jpeg"/><Relationship Id="rId75" Type="http://schemas.openxmlformats.org/officeDocument/2006/relationships/image" Target="media/image49.jpeg"/><Relationship Id="rId96" Type="http://schemas.openxmlformats.org/officeDocument/2006/relationships/image" Target="media/image70.jpeg"/><Relationship Id="rId140" Type="http://schemas.openxmlformats.org/officeDocument/2006/relationships/image" Target="media/image114.jpg"/><Relationship Id="rId161" Type="http://schemas.openxmlformats.org/officeDocument/2006/relationships/image" Target="media/image135.jpg"/><Relationship Id="rId182" Type="http://schemas.openxmlformats.org/officeDocument/2006/relationships/image" Target="media/image156.jpg"/><Relationship Id="rId217" Type="http://schemas.openxmlformats.org/officeDocument/2006/relationships/image" Target="media/image191.jpg"/><Relationship Id="rId6" Type="http://schemas.openxmlformats.org/officeDocument/2006/relationships/endnotes" Target="endnotes.xml"/><Relationship Id="rId238" Type="http://schemas.openxmlformats.org/officeDocument/2006/relationships/image" Target="media/image212.jpg"/><Relationship Id="rId259" Type="http://schemas.openxmlformats.org/officeDocument/2006/relationships/image" Target="media/image233.jpg"/><Relationship Id="rId23" Type="http://schemas.openxmlformats.org/officeDocument/2006/relationships/hyperlink" Target="Academic%20Audit%20CMC.docx" TargetMode="External"/><Relationship Id="rId119" Type="http://schemas.openxmlformats.org/officeDocument/2006/relationships/image" Target="media/image93.jpg"/><Relationship Id="rId270" Type="http://schemas.openxmlformats.org/officeDocument/2006/relationships/image" Target="media/image244.jpeg"/><Relationship Id="rId291" Type="http://schemas.openxmlformats.org/officeDocument/2006/relationships/image" Target="media/image265.jpeg"/><Relationship Id="rId305" Type="http://schemas.openxmlformats.org/officeDocument/2006/relationships/image" Target="media/image279.jpg"/><Relationship Id="rId326" Type="http://schemas.openxmlformats.org/officeDocument/2006/relationships/image" Target="media/image300.jpg"/><Relationship Id="rId44" Type="http://schemas.openxmlformats.org/officeDocument/2006/relationships/image" Target="media/image18.jpeg"/><Relationship Id="rId65" Type="http://schemas.openxmlformats.org/officeDocument/2006/relationships/image" Target="media/image39.jpeg"/><Relationship Id="rId86" Type="http://schemas.openxmlformats.org/officeDocument/2006/relationships/image" Target="media/image60.jpeg"/><Relationship Id="rId130" Type="http://schemas.openxmlformats.org/officeDocument/2006/relationships/image" Target="media/image104.jpg"/><Relationship Id="rId151" Type="http://schemas.openxmlformats.org/officeDocument/2006/relationships/image" Target="media/image125.jpg"/><Relationship Id="rId172" Type="http://schemas.openxmlformats.org/officeDocument/2006/relationships/image" Target="media/image146.jpg"/><Relationship Id="rId193" Type="http://schemas.openxmlformats.org/officeDocument/2006/relationships/image" Target="media/image167.jpg"/><Relationship Id="rId207" Type="http://schemas.openxmlformats.org/officeDocument/2006/relationships/image" Target="media/image181.jpg"/><Relationship Id="rId228" Type="http://schemas.openxmlformats.org/officeDocument/2006/relationships/image" Target="media/image202.jpg"/><Relationship Id="rId249" Type="http://schemas.openxmlformats.org/officeDocument/2006/relationships/image" Target="media/image223.jpg"/><Relationship Id="rId13" Type="http://schemas.openxmlformats.org/officeDocument/2006/relationships/image" Target="media/image7.jpg"/><Relationship Id="rId109" Type="http://schemas.openxmlformats.org/officeDocument/2006/relationships/image" Target="media/image83.jpg"/><Relationship Id="rId260" Type="http://schemas.openxmlformats.org/officeDocument/2006/relationships/image" Target="media/image234.jpg"/><Relationship Id="rId281" Type="http://schemas.openxmlformats.org/officeDocument/2006/relationships/image" Target="media/image255.jpeg"/><Relationship Id="rId316" Type="http://schemas.openxmlformats.org/officeDocument/2006/relationships/image" Target="media/image290.jpg"/><Relationship Id="rId34" Type="http://schemas.openxmlformats.org/officeDocument/2006/relationships/hyperlink" Target="Academic%20Audit%20CMC.docx" TargetMode="External"/><Relationship Id="rId55" Type="http://schemas.openxmlformats.org/officeDocument/2006/relationships/image" Target="media/image29.jpeg"/><Relationship Id="rId76" Type="http://schemas.openxmlformats.org/officeDocument/2006/relationships/image" Target="media/image50.jpeg"/><Relationship Id="rId97" Type="http://schemas.openxmlformats.org/officeDocument/2006/relationships/image" Target="media/image71.jpeg"/><Relationship Id="rId120" Type="http://schemas.openxmlformats.org/officeDocument/2006/relationships/image" Target="media/image94.jpg"/><Relationship Id="rId141" Type="http://schemas.openxmlformats.org/officeDocument/2006/relationships/image" Target="media/image115.jpg"/><Relationship Id="rId7" Type="http://schemas.openxmlformats.org/officeDocument/2006/relationships/image" Target="media/image1.jpeg"/><Relationship Id="rId162" Type="http://schemas.openxmlformats.org/officeDocument/2006/relationships/image" Target="media/image136.jpg"/><Relationship Id="rId183" Type="http://schemas.openxmlformats.org/officeDocument/2006/relationships/image" Target="media/image157.jpg"/><Relationship Id="rId218" Type="http://schemas.openxmlformats.org/officeDocument/2006/relationships/image" Target="media/image192.jpg"/><Relationship Id="rId239" Type="http://schemas.openxmlformats.org/officeDocument/2006/relationships/image" Target="media/image213.jpg"/><Relationship Id="rId250" Type="http://schemas.openxmlformats.org/officeDocument/2006/relationships/image" Target="media/image224.jpg"/><Relationship Id="rId271" Type="http://schemas.openxmlformats.org/officeDocument/2006/relationships/image" Target="media/image245.jpeg"/><Relationship Id="rId292" Type="http://schemas.openxmlformats.org/officeDocument/2006/relationships/image" Target="media/image266.jpeg"/><Relationship Id="rId306" Type="http://schemas.openxmlformats.org/officeDocument/2006/relationships/image" Target="media/image280.jpg"/><Relationship Id="rId24" Type="http://schemas.openxmlformats.org/officeDocument/2006/relationships/hyperlink" Target="Academic%20Audit%20CMC.docx" TargetMode="External"/><Relationship Id="rId45" Type="http://schemas.openxmlformats.org/officeDocument/2006/relationships/image" Target="media/image19.jpeg"/><Relationship Id="rId66" Type="http://schemas.openxmlformats.org/officeDocument/2006/relationships/image" Target="media/image40.jpeg"/><Relationship Id="rId87" Type="http://schemas.openxmlformats.org/officeDocument/2006/relationships/image" Target="media/image61.jpeg"/><Relationship Id="rId110" Type="http://schemas.openxmlformats.org/officeDocument/2006/relationships/image" Target="media/image84.jpg"/><Relationship Id="rId131" Type="http://schemas.openxmlformats.org/officeDocument/2006/relationships/image" Target="media/image105.jpg"/><Relationship Id="rId327" Type="http://schemas.openxmlformats.org/officeDocument/2006/relationships/image" Target="media/image301.jpg"/><Relationship Id="rId152" Type="http://schemas.openxmlformats.org/officeDocument/2006/relationships/image" Target="media/image126.jpg"/><Relationship Id="rId173" Type="http://schemas.openxmlformats.org/officeDocument/2006/relationships/image" Target="media/image147.jpg"/><Relationship Id="rId194" Type="http://schemas.openxmlformats.org/officeDocument/2006/relationships/image" Target="media/image168.jpg"/><Relationship Id="rId208" Type="http://schemas.openxmlformats.org/officeDocument/2006/relationships/image" Target="media/image182.jpg"/><Relationship Id="rId229" Type="http://schemas.openxmlformats.org/officeDocument/2006/relationships/image" Target="media/image203.jpg"/><Relationship Id="rId240" Type="http://schemas.openxmlformats.org/officeDocument/2006/relationships/image" Target="media/image214.jpg"/><Relationship Id="rId261" Type="http://schemas.openxmlformats.org/officeDocument/2006/relationships/image" Target="media/image235.jpg"/><Relationship Id="rId14" Type="http://schemas.openxmlformats.org/officeDocument/2006/relationships/image" Target="media/image8.jpg"/><Relationship Id="rId35" Type="http://schemas.openxmlformats.org/officeDocument/2006/relationships/footer" Target="footer1.xml"/><Relationship Id="rId56" Type="http://schemas.openxmlformats.org/officeDocument/2006/relationships/image" Target="media/image30.jpg"/><Relationship Id="rId77" Type="http://schemas.openxmlformats.org/officeDocument/2006/relationships/image" Target="media/image51.jpeg"/><Relationship Id="rId100" Type="http://schemas.openxmlformats.org/officeDocument/2006/relationships/image" Target="media/image74.jpeg"/><Relationship Id="rId282" Type="http://schemas.openxmlformats.org/officeDocument/2006/relationships/image" Target="media/image256.jpg"/><Relationship Id="rId317" Type="http://schemas.openxmlformats.org/officeDocument/2006/relationships/image" Target="media/image291.jpg"/><Relationship Id="rId8" Type="http://schemas.openxmlformats.org/officeDocument/2006/relationships/image" Target="media/image2.jpeg"/><Relationship Id="rId51" Type="http://schemas.openxmlformats.org/officeDocument/2006/relationships/image" Target="media/image25.jpeg"/><Relationship Id="rId72" Type="http://schemas.openxmlformats.org/officeDocument/2006/relationships/image" Target="media/image46.jpeg"/><Relationship Id="rId93" Type="http://schemas.openxmlformats.org/officeDocument/2006/relationships/image" Target="media/image67.jpeg"/><Relationship Id="rId98" Type="http://schemas.openxmlformats.org/officeDocument/2006/relationships/image" Target="media/image72.jpeg"/><Relationship Id="rId121" Type="http://schemas.openxmlformats.org/officeDocument/2006/relationships/image" Target="media/image95.jpg"/><Relationship Id="rId142" Type="http://schemas.openxmlformats.org/officeDocument/2006/relationships/image" Target="media/image116.jpg"/><Relationship Id="rId163" Type="http://schemas.openxmlformats.org/officeDocument/2006/relationships/image" Target="media/image137.jpg"/><Relationship Id="rId184" Type="http://schemas.openxmlformats.org/officeDocument/2006/relationships/image" Target="media/image158.jpg"/><Relationship Id="rId189" Type="http://schemas.openxmlformats.org/officeDocument/2006/relationships/image" Target="media/image163.jpg"/><Relationship Id="rId219" Type="http://schemas.openxmlformats.org/officeDocument/2006/relationships/image" Target="media/image193.jpg"/><Relationship Id="rId3" Type="http://schemas.openxmlformats.org/officeDocument/2006/relationships/settings" Target="settings.xml"/><Relationship Id="rId214" Type="http://schemas.openxmlformats.org/officeDocument/2006/relationships/image" Target="media/image188.jpg"/><Relationship Id="rId230" Type="http://schemas.openxmlformats.org/officeDocument/2006/relationships/image" Target="media/image204.jpg"/><Relationship Id="rId235" Type="http://schemas.openxmlformats.org/officeDocument/2006/relationships/image" Target="media/image209.jpg"/><Relationship Id="rId251" Type="http://schemas.openxmlformats.org/officeDocument/2006/relationships/image" Target="media/image225.jpg"/><Relationship Id="rId256" Type="http://schemas.openxmlformats.org/officeDocument/2006/relationships/image" Target="media/image230.jpg"/><Relationship Id="rId277" Type="http://schemas.openxmlformats.org/officeDocument/2006/relationships/image" Target="media/image251.jpg"/><Relationship Id="rId298" Type="http://schemas.openxmlformats.org/officeDocument/2006/relationships/image" Target="media/image272.jpeg"/><Relationship Id="rId25" Type="http://schemas.openxmlformats.org/officeDocument/2006/relationships/hyperlink" Target="Academic%20Audit%20CMC.docx" TargetMode="External"/><Relationship Id="rId46" Type="http://schemas.openxmlformats.org/officeDocument/2006/relationships/image" Target="media/image20.jpeg"/><Relationship Id="rId67" Type="http://schemas.openxmlformats.org/officeDocument/2006/relationships/image" Target="media/image41.jpeg"/><Relationship Id="rId116" Type="http://schemas.openxmlformats.org/officeDocument/2006/relationships/image" Target="media/image90.jpg"/><Relationship Id="rId137" Type="http://schemas.openxmlformats.org/officeDocument/2006/relationships/image" Target="media/image111.jpg"/><Relationship Id="rId158" Type="http://schemas.openxmlformats.org/officeDocument/2006/relationships/image" Target="media/image132.jpg"/><Relationship Id="rId272" Type="http://schemas.openxmlformats.org/officeDocument/2006/relationships/image" Target="media/image246.jpeg"/><Relationship Id="rId293" Type="http://schemas.openxmlformats.org/officeDocument/2006/relationships/image" Target="media/image267.jpeg"/><Relationship Id="rId302" Type="http://schemas.openxmlformats.org/officeDocument/2006/relationships/image" Target="media/image276.jpeg"/><Relationship Id="rId307" Type="http://schemas.openxmlformats.org/officeDocument/2006/relationships/image" Target="media/image281.jpg"/><Relationship Id="rId323" Type="http://schemas.openxmlformats.org/officeDocument/2006/relationships/image" Target="media/image297.jpg"/><Relationship Id="rId328" Type="http://schemas.openxmlformats.org/officeDocument/2006/relationships/image" Target="media/image302.jpeg"/><Relationship Id="rId20" Type="http://schemas.openxmlformats.org/officeDocument/2006/relationships/hyperlink" Target="Academic%20Audit%20CMC.docx" TargetMode="External"/><Relationship Id="rId41" Type="http://schemas.openxmlformats.org/officeDocument/2006/relationships/image" Target="media/image15.jpeg"/><Relationship Id="rId62" Type="http://schemas.openxmlformats.org/officeDocument/2006/relationships/image" Target="media/image36.jpeg"/><Relationship Id="rId83" Type="http://schemas.openxmlformats.org/officeDocument/2006/relationships/image" Target="media/image57.jpeg"/><Relationship Id="rId88" Type="http://schemas.openxmlformats.org/officeDocument/2006/relationships/image" Target="media/image62.jpeg"/><Relationship Id="rId111" Type="http://schemas.openxmlformats.org/officeDocument/2006/relationships/image" Target="media/image85.jpg"/><Relationship Id="rId132" Type="http://schemas.openxmlformats.org/officeDocument/2006/relationships/image" Target="media/image106.jpg"/><Relationship Id="rId153" Type="http://schemas.openxmlformats.org/officeDocument/2006/relationships/image" Target="media/image127.jpg"/><Relationship Id="rId174" Type="http://schemas.openxmlformats.org/officeDocument/2006/relationships/image" Target="media/image148.jpg"/><Relationship Id="rId179" Type="http://schemas.openxmlformats.org/officeDocument/2006/relationships/image" Target="media/image153.jpg"/><Relationship Id="rId195" Type="http://schemas.openxmlformats.org/officeDocument/2006/relationships/image" Target="media/image169.jpg"/><Relationship Id="rId209" Type="http://schemas.openxmlformats.org/officeDocument/2006/relationships/image" Target="media/image183.jpg"/><Relationship Id="rId190" Type="http://schemas.openxmlformats.org/officeDocument/2006/relationships/image" Target="media/image164.jpg"/><Relationship Id="rId204" Type="http://schemas.openxmlformats.org/officeDocument/2006/relationships/image" Target="media/image178.jpg"/><Relationship Id="rId220" Type="http://schemas.openxmlformats.org/officeDocument/2006/relationships/image" Target="media/image194.jpg"/><Relationship Id="rId225" Type="http://schemas.openxmlformats.org/officeDocument/2006/relationships/image" Target="media/image199.jpg"/><Relationship Id="rId241" Type="http://schemas.openxmlformats.org/officeDocument/2006/relationships/image" Target="media/image215.jpg"/><Relationship Id="rId246" Type="http://schemas.openxmlformats.org/officeDocument/2006/relationships/image" Target="media/image220.jpg"/><Relationship Id="rId267" Type="http://schemas.openxmlformats.org/officeDocument/2006/relationships/image" Target="media/image241.jpg"/><Relationship Id="rId288" Type="http://schemas.openxmlformats.org/officeDocument/2006/relationships/image" Target="media/image262.jpeg"/><Relationship Id="rId15" Type="http://schemas.openxmlformats.org/officeDocument/2006/relationships/image" Target="media/image9.jpg"/><Relationship Id="rId36" Type="http://schemas.openxmlformats.org/officeDocument/2006/relationships/footer" Target="footer2.xml"/><Relationship Id="rId57" Type="http://schemas.openxmlformats.org/officeDocument/2006/relationships/image" Target="media/image31.jpg"/><Relationship Id="rId106" Type="http://schemas.openxmlformats.org/officeDocument/2006/relationships/image" Target="media/image80.jpg"/><Relationship Id="rId127" Type="http://schemas.openxmlformats.org/officeDocument/2006/relationships/image" Target="media/image101.jpg"/><Relationship Id="rId262" Type="http://schemas.openxmlformats.org/officeDocument/2006/relationships/image" Target="media/image236.jpg"/><Relationship Id="rId283" Type="http://schemas.openxmlformats.org/officeDocument/2006/relationships/image" Target="media/image257.jpg"/><Relationship Id="rId313" Type="http://schemas.openxmlformats.org/officeDocument/2006/relationships/image" Target="media/image287.jpg"/><Relationship Id="rId318" Type="http://schemas.openxmlformats.org/officeDocument/2006/relationships/image" Target="media/image292.jpg"/><Relationship Id="rId10" Type="http://schemas.openxmlformats.org/officeDocument/2006/relationships/image" Target="media/image4.jpg"/><Relationship Id="rId31" Type="http://schemas.openxmlformats.org/officeDocument/2006/relationships/hyperlink" Target="Academic%20Audit%20CMC.docx" TargetMode="External"/><Relationship Id="rId52" Type="http://schemas.openxmlformats.org/officeDocument/2006/relationships/image" Target="media/image26.jpeg"/><Relationship Id="rId73" Type="http://schemas.openxmlformats.org/officeDocument/2006/relationships/image" Target="media/image47.jpeg"/><Relationship Id="rId78" Type="http://schemas.openxmlformats.org/officeDocument/2006/relationships/image" Target="media/image52.jpeg"/><Relationship Id="rId94" Type="http://schemas.openxmlformats.org/officeDocument/2006/relationships/image" Target="media/image68.jpeg"/><Relationship Id="rId99" Type="http://schemas.openxmlformats.org/officeDocument/2006/relationships/image" Target="media/image73.jpeg"/><Relationship Id="rId101" Type="http://schemas.openxmlformats.org/officeDocument/2006/relationships/image" Target="media/image75.jpeg"/><Relationship Id="rId122" Type="http://schemas.openxmlformats.org/officeDocument/2006/relationships/image" Target="media/image96.jpg"/><Relationship Id="rId143" Type="http://schemas.openxmlformats.org/officeDocument/2006/relationships/image" Target="media/image117.jpg"/><Relationship Id="rId148" Type="http://schemas.openxmlformats.org/officeDocument/2006/relationships/image" Target="media/image122.jpg"/><Relationship Id="rId164" Type="http://schemas.openxmlformats.org/officeDocument/2006/relationships/image" Target="media/image138.jpg"/><Relationship Id="rId169" Type="http://schemas.openxmlformats.org/officeDocument/2006/relationships/image" Target="media/image143.jpg"/><Relationship Id="rId185" Type="http://schemas.openxmlformats.org/officeDocument/2006/relationships/image" Target="media/image159.jpg"/><Relationship Id="rId33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80" Type="http://schemas.openxmlformats.org/officeDocument/2006/relationships/image" Target="media/image154.jpg"/><Relationship Id="rId210" Type="http://schemas.openxmlformats.org/officeDocument/2006/relationships/image" Target="media/image184.jpg"/><Relationship Id="rId215" Type="http://schemas.openxmlformats.org/officeDocument/2006/relationships/image" Target="media/image189.jpg"/><Relationship Id="rId236" Type="http://schemas.openxmlformats.org/officeDocument/2006/relationships/image" Target="media/image210.jpg"/><Relationship Id="rId257" Type="http://schemas.openxmlformats.org/officeDocument/2006/relationships/image" Target="media/image231.jpg"/><Relationship Id="rId278" Type="http://schemas.openxmlformats.org/officeDocument/2006/relationships/image" Target="media/image252.jpeg"/><Relationship Id="rId26" Type="http://schemas.openxmlformats.org/officeDocument/2006/relationships/hyperlink" Target="Academic%20Audit%20CMC.docx" TargetMode="External"/><Relationship Id="rId231" Type="http://schemas.openxmlformats.org/officeDocument/2006/relationships/image" Target="media/image205.jpg"/><Relationship Id="rId252" Type="http://schemas.openxmlformats.org/officeDocument/2006/relationships/image" Target="media/image226.jpg"/><Relationship Id="rId273" Type="http://schemas.openxmlformats.org/officeDocument/2006/relationships/image" Target="media/image247.jpg"/><Relationship Id="rId294" Type="http://schemas.openxmlformats.org/officeDocument/2006/relationships/image" Target="media/image268.jpeg"/><Relationship Id="rId308" Type="http://schemas.openxmlformats.org/officeDocument/2006/relationships/image" Target="media/image282.jpg"/><Relationship Id="rId329" Type="http://schemas.openxmlformats.org/officeDocument/2006/relationships/image" Target="media/image303.jpg"/><Relationship Id="rId47" Type="http://schemas.openxmlformats.org/officeDocument/2006/relationships/image" Target="media/image21.jpeg"/><Relationship Id="rId68" Type="http://schemas.openxmlformats.org/officeDocument/2006/relationships/image" Target="media/image42.jpeg"/><Relationship Id="rId89" Type="http://schemas.openxmlformats.org/officeDocument/2006/relationships/image" Target="media/image63.jpeg"/><Relationship Id="rId112" Type="http://schemas.openxmlformats.org/officeDocument/2006/relationships/image" Target="media/image86.jpg"/><Relationship Id="rId133" Type="http://schemas.openxmlformats.org/officeDocument/2006/relationships/image" Target="media/image107.jpg"/><Relationship Id="rId154" Type="http://schemas.openxmlformats.org/officeDocument/2006/relationships/image" Target="media/image128.jpg"/><Relationship Id="rId175" Type="http://schemas.openxmlformats.org/officeDocument/2006/relationships/image" Target="media/image149.jpg"/><Relationship Id="rId196" Type="http://schemas.openxmlformats.org/officeDocument/2006/relationships/image" Target="media/image170.jpg"/><Relationship Id="rId200" Type="http://schemas.openxmlformats.org/officeDocument/2006/relationships/image" Target="media/image174.jpg"/><Relationship Id="rId16" Type="http://schemas.openxmlformats.org/officeDocument/2006/relationships/image" Target="media/image10.jpg"/><Relationship Id="rId221" Type="http://schemas.openxmlformats.org/officeDocument/2006/relationships/image" Target="media/image195.jpg"/><Relationship Id="rId242" Type="http://schemas.openxmlformats.org/officeDocument/2006/relationships/image" Target="media/image216.jpg"/><Relationship Id="rId263" Type="http://schemas.openxmlformats.org/officeDocument/2006/relationships/image" Target="media/image237.jpg"/><Relationship Id="rId284" Type="http://schemas.openxmlformats.org/officeDocument/2006/relationships/image" Target="media/image258.jpg"/><Relationship Id="rId319" Type="http://schemas.openxmlformats.org/officeDocument/2006/relationships/image" Target="media/image293.jpg"/><Relationship Id="rId37" Type="http://schemas.openxmlformats.org/officeDocument/2006/relationships/image" Target="media/image11.jpeg"/><Relationship Id="rId58" Type="http://schemas.openxmlformats.org/officeDocument/2006/relationships/image" Target="media/image32.jpg"/><Relationship Id="rId79" Type="http://schemas.openxmlformats.org/officeDocument/2006/relationships/image" Target="media/image53.jpeg"/><Relationship Id="rId102" Type="http://schemas.openxmlformats.org/officeDocument/2006/relationships/image" Target="media/image76.jpg"/><Relationship Id="rId123" Type="http://schemas.openxmlformats.org/officeDocument/2006/relationships/image" Target="media/image97.jpg"/><Relationship Id="rId144" Type="http://schemas.openxmlformats.org/officeDocument/2006/relationships/image" Target="media/image118.jpg"/><Relationship Id="rId330" Type="http://schemas.openxmlformats.org/officeDocument/2006/relationships/image" Target="media/image304.jpg"/><Relationship Id="rId90" Type="http://schemas.openxmlformats.org/officeDocument/2006/relationships/image" Target="media/image64.jpeg"/><Relationship Id="rId165" Type="http://schemas.openxmlformats.org/officeDocument/2006/relationships/image" Target="media/image139.jpg"/><Relationship Id="rId186" Type="http://schemas.openxmlformats.org/officeDocument/2006/relationships/image" Target="media/image160.jpg"/><Relationship Id="rId211" Type="http://schemas.openxmlformats.org/officeDocument/2006/relationships/image" Target="media/image185.jpg"/><Relationship Id="rId232" Type="http://schemas.openxmlformats.org/officeDocument/2006/relationships/image" Target="media/image206.jpg"/><Relationship Id="rId253" Type="http://schemas.openxmlformats.org/officeDocument/2006/relationships/image" Target="media/image227.jpg"/><Relationship Id="rId274" Type="http://schemas.openxmlformats.org/officeDocument/2006/relationships/image" Target="media/image248.jpg"/><Relationship Id="rId295" Type="http://schemas.openxmlformats.org/officeDocument/2006/relationships/image" Target="media/image269.jpeg"/><Relationship Id="rId309" Type="http://schemas.openxmlformats.org/officeDocument/2006/relationships/image" Target="media/image283.jpg"/><Relationship Id="rId27" Type="http://schemas.openxmlformats.org/officeDocument/2006/relationships/hyperlink" Target="Academic%20Audit%20CMC.docx" TargetMode="External"/><Relationship Id="rId48" Type="http://schemas.openxmlformats.org/officeDocument/2006/relationships/image" Target="media/image22.jpeg"/><Relationship Id="rId69" Type="http://schemas.openxmlformats.org/officeDocument/2006/relationships/image" Target="media/image43.jpeg"/><Relationship Id="rId113" Type="http://schemas.openxmlformats.org/officeDocument/2006/relationships/image" Target="media/image87.jpg"/><Relationship Id="rId134" Type="http://schemas.openxmlformats.org/officeDocument/2006/relationships/image" Target="media/image108.jpg"/><Relationship Id="rId320" Type="http://schemas.openxmlformats.org/officeDocument/2006/relationships/image" Target="media/image294.jpg"/><Relationship Id="rId80" Type="http://schemas.openxmlformats.org/officeDocument/2006/relationships/image" Target="media/image54.jpeg"/><Relationship Id="rId155" Type="http://schemas.openxmlformats.org/officeDocument/2006/relationships/image" Target="media/image129.jpg"/><Relationship Id="rId176" Type="http://schemas.openxmlformats.org/officeDocument/2006/relationships/image" Target="media/image150.jpg"/><Relationship Id="rId197" Type="http://schemas.openxmlformats.org/officeDocument/2006/relationships/image" Target="media/image171.jpg"/><Relationship Id="rId201" Type="http://schemas.openxmlformats.org/officeDocument/2006/relationships/image" Target="media/image175.jpg"/><Relationship Id="rId222" Type="http://schemas.openxmlformats.org/officeDocument/2006/relationships/image" Target="media/image196.jpg"/><Relationship Id="rId243" Type="http://schemas.openxmlformats.org/officeDocument/2006/relationships/image" Target="media/image217.jpg"/><Relationship Id="rId264" Type="http://schemas.openxmlformats.org/officeDocument/2006/relationships/image" Target="media/image238.jpg"/><Relationship Id="rId285" Type="http://schemas.openxmlformats.org/officeDocument/2006/relationships/image" Target="media/image259.jpg"/><Relationship Id="rId17" Type="http://schemas.openxmlformats.org/officeDocument/2006/relationships/hyperlink" Target="Academic%20Audit%20CMC.docx" TargetMode="External"/><Relationship Id="rId38" Type="http://schemas.openxmlformats.org/officeDocument/2006/relationships/image" Target="media/image12.jpeg"/><Relationship Id="rId59" Type="http://schemas.openxmlformats.org/officeDocument/2006/relationships/image" Target="media/image33.jpg"/><Relationship Id="rId103" Type="http://schemas.openxmlformats.org/officeDocument/2006/relationships/image" Target="media/image77.jpg"/><Relationship Id="rId124" Type="http://schemas.openxmlformats.org/officeDocument/2006/relationships/image" Target="media/image98.jpg"/><Relationship Id="rId310" Type="http://schemas.openxmlformats.org/officeDocument/2006/relationships/image" Target="media/image284.jpg"/><Relationship Id="rId70" Type="http://schemas.openxmlformats.org/officeDocument/2006/relationships/image" Target="media/image44.jpeg"/><Relationship Id="rId91" Type="http://schemas.openxmlformats.org/officeDocument/2006/relationships/image" Target="media/image65.jpeg"/><Relationship Id="rId145" Type="http://schemas.openxmlformats.org/officeDocument/2006/relationships/image" Target="media/image119.jpg"/><Relationship Id="rId166" Type="http://schemas.openxmlformats.org/officeDocument/2006/relationships/image" Target="media/image140.jpg"/><Relationship Id="rId187" Type="http://schemas.openxmlformats.org/officeDocument/2006/relationships/image" Target="media/image161.jpg"/><Relationship Id="rId331" Type="http://schemas.openxmlformats.org/officeDocument/2006/relationships/image" Target="media/image305.jpg"/><Relationship Id="rId1" Type="http://schemas.openxmlformats.org/officeDocument/2006/relationships/numbering" Target="numbering.xml"/><Relationship Id="rId212" Type="http://schemas.openxmlformats.org/officeDocument/2006/relationships/image" Target="media/image186.jpg"/><Relationship Id="rId233" Type="http://schemas.openxmlformats.org/officeDocument/2006/relationships/image" Target="media/image207.jpg"/><Relationship Id="rId254" Type="http://schemas.openxmlformats.org/officeDocument/2006/relationships/image" Target="media/image228.jpg"/><Relationship Id="rId28" Type="http://schemas.openxmlformats.org/officeDocument/2006/relationships/hyperlink" Target="Academic%20Audit%20CMC.docx" TargetMode="External"/><Relationship Id="rId49" Type="http://schemas.openxmlformats.org/officeDocument/2006/relationships/image" Target="media/image23.jpeg"/><Relationship Id="rId114" Type="http://schemas.openxmlformats.org/officeDocument/2006/relationships/image" Target="media/image88.jpeg"/><Relationship Id="rId275" Type="http://schemas.openxmlformats.org/officeDocument/2006/relationships/image" Target="media/image249.jpg"/><Relationship Id="rId296" Type="http://schemas.openxmlformats.org/officeDocument/2006/relationships/image" Target="media/image270.jpeg"/><Relationship Id="rId300" Type="http://schemas.openxmlformats.org/officeDocument/2006/relationships/image" Target="media/image274.jpeg"/><Relationship Id="rId60" Type="http://schemas.openxmlformats.org/officeDocument/2006/relationships/image" Target="media/image34.jpeg"/><Relationship Id="rId81" Type="http://schemas.openxmlformats.org/officeDocument/2006/relationships/image" Target="media/image55.jpeg"/><Relationship Id="rId135" Type="http://schemas.openxmlformats.org/officeDocument/2006/relationships/image" Target="media/image109.jpg"/><Relationship Id="rId156" Type="http://schemas.openxmlformats.org/officeDocument/2006/relationships/image" Target="media/image130.jpg"/><Relationship Id="rId177" Type="http://schemas.openxmlformats.org/officeDocument/2006/relationships/image" Target="media/image151.jpg"/><Relationship Id="rId198" Type="http://schemas.openxmlformats.org/officeDocument/2006/relationships/image" Target="media/image172.jpg"/><Relationship Id="rId321" Type="http://schemas.openxmlformats.org/officeDocument/2006/relationships/image" Target="media/image295.jpg"/><Relationship Id="rId202" Type="http://schemas.openxmlformats.org/officeDocument/2006/relationships/image" Target="media/image176.jpg"/><Relationship Id="rId223" Type="http://schemas.openxmlformats.org/officeDocument/2006/relationships/image" Target="media/image197.jpg"/><Relationship Id="rId244" Type="http://schemas.openxmlformats.org/officeDocument/2006/relationships/image" Target="media/image218.jpg"/><Relationship Id="rId18" Type="http://schemas.openxmlformats.org/officeDocument/2006/relationships/hyperlink" Target="Academic%20Audit%20CMC.docx" TargetMode="External"/><Relationship Id="rId39" Type="http://schemas.openxmlformats.org/officeDocument/2006/relationships/image" Target="media/image13.jpeg"/><Relationship Id="rId265" Type="http://schemas.openxmlformats.org/officeDocument/2006/relationships/image" Target="media/image239.jpg"/><Relationship Id="rId286" Type="http://schemas.openxmlformats.org/officeDocument/2006/relationships/image" Target="media/image260.jpeg"/><Relationship Id="rId50" Type="http://schemas.openxmlformats.org/officeDocument/2006/relationships/image" Target="media/image24.jpeg"/><Relationship Id="rId104" Type="http://schemas.openxmlformats.org/officeDocument/2006/relationships/image" Target="media/image78.jpg"/><Relationship Id="rId125" Type="http://schemas.openxmlformats.org/officeDocument/2006/relationships/image" Target="media/image99.jpg"/><Relationship Id="rId146" Type="http://schemas.openxmlformats.org/officeDocument/2006/relationships/image" Target="media/image120.jpg"/><Relationship Id="rId167" Type="http://schemas.openxmlformats.org/officeDocument/2006/relationships/image" Target="media/image141.jpg"/><Relationship Id="rId188" Type="http://schemas.openxmlformats.org/officeDocument/2006/relationships/image" Target="media/image162.jpg"/><Relationship Id="rId311" Type="http://schemas.openxmlformats.org/officeDocument/2006/relationships/image" Target="media/image285.jpg"/><Relationship Id="rId332" Type="http://schemas.openxmlformats.org/officeDocument/2006/relationships/image" Target="media/image306.jpg"/><Relationship Id="rId71" Type="http://schemas.openxmlformats.org/officeDocument/2006/relationships/image" Target="media/image45.jpeg"/><Relationship Id="rId92" Type="http://schemas.openxmlformats.org/officeDocument/2006/relationships/image" Target="media/image66.jpeg"/><Relationship Id="rId213" Type="http://schemas.openxmlformats.org/officeDocument/2006/relationships/image" Target="media/image187.jpg"/><Relationship Id="rId234" Type="http://schemas.openxmlformats.org/officeDocument/2006/relationships/image" Target="media/image208.jpg"/><Relationship Id="rId2" Type="http://schemas.openxmlformats.org/officeDocument/2006/relationships/styles" Target="styles.xml"/><Relationship Id="rId29" Type="http://schemas.openxmlformats.org/officeDocument/2006/relationships/hyperlink" Target="Academic%20Audit%20CMC.docx" TargetMode="External"/><Relationship Id="rId255" Type="http://schemas.openxmlformats.org/officeDocument/2006/relationships/image" Target="media/image229.jpg"/><Relationship Id="rId276" Type="http://schemas.openxmlformats.org/officeDocument/2006/relationships/image" Target="media/image250.jpg"/><Relationship Id="rId297" Type="http://schemas.openxmlformats.org/officeDocument/2006/relationships/image" Target="media/image271.jpeg"/><Relationship Id="rId40" Type="http://schemas.openxmlformats.org/officeDocument/2006/relationships/image" Target="media/image14.jpeg"/><Relationship Id="rId115" Type="http://schemas.openxmlformats.org/officeDocument/2006/relationships/image" Target="media/image89.jpg"/><Relationship Id="rId136" Type="http://schemas.openxmlformats.org/officeDocument/2006/relationships/image" Target="media/image110.jpg"/><Relationship Id="rId157" Type="http://schemas.openxmlformats.org/officeDocument/2006/relationships/image" Target="media/image131.jpg"/><Relationship Id="rId178" Type="http://schemas.openxmlformats.org/officeDocument/2006/relationships/image" Target="media/image152.jpg"/><Relationship Id="rId301" Type="http://schemas.openxmlformats.org/officeDocument/2006/relationships/image" Target="media/image275.jpeg"/><Relationship Id="rId322" Type="http://schemas.openxmlformats.org/officeDocument/2006/relationships/image" Target="media/image296.jpg"/><Relationship Id="rId61" Type="http://schemas.openxmlformats.org/officeDocument/2006/relationships/image" Target="media/image35.jpeg"/><Relationship Id="rId82" Type="http://schemas.openxmlformats.org/officeDocument/2006/relationships/image" Target="media/image56.jpeg"/><Relationship Id="rId199" Type="http://schemas.openxmlformats.org/officeDocument/2006/relationships/image" Target="media/image173.jpg"/><Relationship Id="rId203" Type="http://schemas.openxmlformats.org/officeDocument/2006/relationships/image" Target="media/image177.jpg"/><Relationship Id="rId19" Type="http://schemas.openxmlformats.org/officeDocument/2006/relationships/hyperlink" Target="Academic%20Audit%20CMC.docx" TargetMode="External"/><Relationship Id="rId224" Type="http://schemas.openxmlformats.org/officeDocument/2006/relationships/image" Target="media/image198.jpg"/><Relationship Id="rId245" Type="http://schemas.openxmlformats.org/officeDocument/2006/relationships/image" Target="media/image219.jpg"/><Relationship Id="rId266" Type="http://schemas.openxmlformats.org/officeDocument/2006/relationships/image" Target="media/image240.jpg"/><Relationship Id="rId287" Type="http://schemas.openxmlformats.org/officeDocument/2006/relationships/image" Target="media/image261.jpeg"/><Relationship Id="rId30" Type="http://schemas.openxmlformats.org/officeDocument/2006/relationships/hyperlink" Target="Academic%20Audit%20CMC.docx" TargetMode="External"/><Relationship Id="rId105" Type="http://schemas.openxmlformats.org/officeDocument/2006/relationships/image" Target="media/image79.jpg"/><Relationship Id="rId126" Type="http://schemas.openxmlformats.org/officeDocument/2006/relationships/image" Target="media/image100.jpg"/><Relationship Id="rId147" Type="http://schemas.openxmlformats.org/officeDocument/2006/relationships/image" Target="media/image121.jpg"/><Relationship Id="rId168" Type="http://schemas.openxmlformats.org/officeDocument/2006/relationships/image" Target="media/image142.jpg"/><Relationship Id="rId312" Type="http://schemas.openxmlformats.org/officeDocument/2006/relationships/image" Target="media/image286.jpg"/><Relationship Id="rId33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1</Pages>
  <Words>687</Words>
  <Characters>3921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CMC</dc:creator>
  <cp:lastModifiedBy>Research Management   Cell</cp:lastModifiedBy>
  <cp:revision>47</cp:revision>
  <cp:lastPrinted>2023-09-13T08:19:00Z</cp:lastPrinted>
  <dcterms:created xsi:type="dcterms:W3CDTF">2023-07-23T05:53:00Z</dcterms:created>
  <dcterms:modified xsi:type="dcterms:W3CDTF">2023-09-13T08:58:00Z</dcterms:modified>
</cp:coreProperties>
</file>